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7B5A08">
        <w:rPr>
          <w:b/>
          <w:color w:val="000000"/>
          <w:sz w:val="22"/>
          <w:szCs w:val="22"/>
        </w:rPr>
        <w:t>9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B5A08">
        <w:rPr>
          <w:sz w:val="22"/>
          <w:szCs w:val="22"/>
        </w:rPr>
        <w:t>17</w:t>
      </w:r>
      <w:r w:rsidR="00061E85">
        <w:rPr>
          <w:sz w:val="22"/>
          <w:szCs w:val="22"/>
        </w:rPr>
        <w:t xml:space="preserve"> kwietnia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43476C">
        <w:rPr>
          <w:sz w:val="22"/>
          <w:szCs w:val="22"/>
        </w:rPr>
        <w:t>1</w:t>
      </w:r>
      <w:r w:rsidR="007B5A08">
        <w:rPr>
          <w:sz w:val="22"/>
          <w:szCs w:val="22"/>
        </w:rPr>
        <w:t>8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7B5A08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PGE Dystrybucja S.A. z siedzibą w Lublinie</w:t>
      </w:r>
    </w:p>
    <w:p w:rsidR="007B5A08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Odział Łódź</w:t>
      </w:r>
    </w:p>
    <w:p w:rsidR="007B5A08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Tuwima 58 </w:t>
      </w:r>
    </w:p>
    <w:p w:rsidR="007B5A08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D83F54" w:rsidRDefault="00D83F54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7B5A08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Paweł Musiał </w:t>
      </w:r>
    </w:p>
    <w:p w:rsidR="007B5A08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Osiecka 12/33</w:t>
      </w:r>
    </w:p>
    <w:p w:rsidR="007B5A08" w:rsidRPr="00B16791" w:rsidRDefault="007B5A08" w:rsidP="007B5A08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32-300 Olkusz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7B5A08" w:rsidRPr="00626BAD" w:rsidRDefault="007B5A08" w:rsidP="007B5A08">
      <w:pPr>
        <w:spacing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„Budowa linii kablowej SN 15kV”</w:t>
      </w:r>
      <w:r w:rsidRPr="00626BA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realizowana w ramach zadania inwestycyjnego pod nazwą                     „Przebudowa sieci elektroenergetycznej SN – Etap 3 – linia kablowa 15 </w:t>
      </w:r>
      <w:proofErr w:type="spellStart"/>
      <w:r>
        <w:rPr>
          <w:color w:val="000000"/>
          <w:sz w:val="22"/>
          <w:szCs w:val="22"/>
        </w:rPr>
        <w:t>kV</w:t>
      </w:r>
      <w:proofErr w:type="spellEnd"/>
      <w:r>
        <w:rPr>
          <w:color w:val="000000"/>
          <w:sz w:val="22"/>
          <w:szCs w:val="22"/>
        </w:rPr>
        <w:t xml:space="preserve"> ul. Orzeszkowa i Legionów, Dojazd, Dzieci Polskich, Zawadzka w Tomaszowie </w:t>
      </w:r>
      <w:proofErr w:type="spellStart"/>
      <w:r>
        <w:rPr>
          <w:color w:val="000000"/>
          <w:sz w:val="22"/>
          <w:szCs w:val="22"/>
        </w:rPr>
        <w:t>Maz</w:t>
      </w:r>
      <w:proofErr w:type="spellEnd"/>
      <w:r>
        <w:rPr>
          <w:color w:val="000000"/>
          <w:sz w:val="22"/>
          <w:szCs w:val="22"/>
        </w:rPr>
        <w:t>.”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7B5A08" w:rsidRDefault="007B5A08" w:rsidP="007B5A08">
      <w:pPr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ewidencyjnych: </w:t>
      </w:r>
    </w:p>
    <w:p w:rsidR="007B5A08" w:rsidRDefault="007B5A08" w:rsidP="007B5A08">
      <w:pPr>
        <w:numPr>
          <w:ilvl w:val="0"/>
          <w:numId w:val="15"/>
        </w:numPr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196/3 obręb 2, </w:t>
      </w:r>
    </w:p>
    <w:p w:rsidR="007B5A08" w:rsidRPr="00547D6E" w:rsidRDefault="007B5A08" w:rsidP="007B5A08">
      <w:pPr>
        <w:numPr>
          <w:ilvl w:val="0"/>
          <w:numId w:val="15"/>
        </w:numPr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1, 269/1, 270, 382/22, 382/26, 382/92, 369/1, 369/2, 46, 71, 149/1 obręb 9  </w:t>
      </w:r>
      <w:r>
        <w:rPr>
          <w:sz w:val="22"/>
          <w:szCs w:val="22"/>
        </w:rPr>
        <w:t xml:space="preserve"> </w:t>
      </w:r>
    </w:p>
    <w:p w:rsidR="007B5A08" w:rsidRPr="002D4FA3" w:rsidRDefault="007B5A08" w:rsidP="007B5A08">
      <w:pPr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sz w:val="22"/>
          <w:szCs w:val="22"/>
        </w:rPr>
        <w:t>położone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031E02">
        <w:rPr>
          <w:sz w:val="22"/>
          <w:szCs w:val="22"/>
        </w:rPr>
        <w:t>20 kwietnia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D17DC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51743C0"/>
    <w:multiLevelType w:val="hybridMultilevel"/>
    <w:tmpl w:val="A9743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9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31E02"/>
    <w:rsid w:val="000320F0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53DA"/>
    <w:rsid w:val="002E2F75"/>
    <w:rsid w:val="002E64BD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5A08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17DC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27616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39</cp:revision>
  <cp:lastPrinted>2018-02-20T09:52:00Z</cp:lastPrinted>
  <dcterms:created xsi:type="dcterms:W3CDTF">2017-03-16T12:50:00Z</dcterms:created>
  <dcterms:modified xsi:type="dcterms:W3CDTF">2018-04-20T09:47:00Z</dcterms:modified>
</cp:coreProperties>
</file>