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F673FB" w:rsidRDefault="00F673F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D142B5">
        <w:rPr>
          <w:b/>
          <w:color w:val="000000"/>
          <w:sz w:val="22"/>
          <w:szCs w:val="22"/>
        </w:rPr>
        <w:t>13</w:t>
      </w:r>
      <w:r w:rsidRPr="006C783F">
        <w:rPr>
          <w:b/>
          <w:color w:val="000000"/>
          <w:sz w:val="22"/>
          <w:szCs w:val="22"/>
        </w:rPr>
        <w:t>.201</w:t>
      </w:r>
      <w:r w:rsidR="00F673FB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7B409F">
        <w:rPr>
          <w:b/>
          <w:color w:val="000000"/>
          <w:sz w:val="22"/>
          <w:szCs w:val="22"/>
        </w:rPr>
        <w:t>KG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F673FB">
        <w:rPr>
          <w:sz w:val="22"/>
          <w:szCs w:val="22"/>
        </w:rPr>
        <w:t xml:space="preserve"> z </w:t>
      </w:r>
      <w:proofErr w:type="spellStart"/>
      <w:r w:rsidR="00F673FB">
        <w:rPr>
          <w:sz w:val="22"/>
          <w:szCs w:val="22"/>
        </w:rPr>
        <w:t>późn</w:t>
      </w:r>
      <w:proofErr w:type="spellEnd"/>
      <w:r w:rsidR="00F673FB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521FE5">
        <w:rPr>
          <w:sz w:val="22"/>
          <w:szCs w:val="22"/>
        </w:rPr>
        <w:t>7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1073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D142B5">
        <w:rPr>
          <w:sz w:val="22"/>
          <w:szCs w:val="22"/>
        </w:rPr>
        <w:t>18</w:t>
      </w:r>
      <w:r w:rsidR="00F673FB">
        <w:rPr>
          <w:sz w:val="22"/>
          <w:szCs w:val="22"/>
        </w:rPr>
        <w:t xml:space="preserve"> kwietnia</w:t>
      </w:r>
      <w:r w:rsidR="007B409F">
        <w:rPr>
          <w:sz w:val="22"/>
          <w:szCs w:val="22"/>
        </w:rPr>
        <w:t xml:space="preserve"> 2018r.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1E3FF4">
        <w:rPr>
          <w:sz w:val="22"/>
          <w:szCs w:val="22"/>
        </w:rPr>
        <w:t xml:space="preserve"> Nr </w:t>
      </w:r>
      <w:r w:rsidR="00F673FB">
        <w:rPr>
          <w:sz w:val="22"/>
          <w:szCs w:val="22"/>
        </w:rPr>
        <w:t>1</w:t>
      </w:r>
      <w:r w:rsidR="00D142B5">
        <w:rPr>
          <w:sz w:val="22"/>
          <w:szCs w:val="22"/>
        </w:rPr>
        <w:t>9</w:t>
      </w:r>
      <w:r w:rsidR="003B71DF" w:rsidRPr="003F6A7B">
        <w:rPr>
          <w:sz w:val="22"/>
          <w:szCs w:val="22"/>
        </w:rPr>
        <w:t>/P/201</w:t>
      </w:r>
      <w:r w:rsidR="007B409F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D142B5" w:rsidRPr="0062490A" w:rsidRDefault="00D142B5" w:rsidP="00D142B5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D142B5" w:rsidRDefault="00D142B5" w:rsidP="00D142B5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Zakład Gospodarki Wodno-Kanalizacyjnej w Tomaszowie Mazowieckim</w:t>
      </w:r>
    </w:p>
    <w:p w:rsidR="00D142B5" w:rsidRDefault="00D142B5" w:rsidP="00D142B5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 xml:space="preserve">ul. Kępa 19 </w:t>
      </w:r>
    </w:p>
    <w:p w:rsidR="00D142B5" w:rsidRDefault="00D142B5" w:rsidP="00D142B5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97-200 Tomaszów Mazowiecki</w:t>
      </w:r>
    </w:p>
    <w:p w:rsidR="00D142B5" w:rsidRDefault="00D142B5" w:rsidP="00D142B5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 w:rsidRPr="0062490A">
        <w:rPr>
          <w:b/>
          <w:sz w:val="22"/>
          <w:szCs w:val="22"/>
          <w:u w:val="single"/>
        </w:rPr>
        <w:t>Pełnomocnik:</w:t>
      </w:r>
      <w:r>
        <w:rPr>
          <w:b/>
          <w:sz w:val="22"/>
          <w:szCs w:val="22"/>
          <w:u w:val="single"/>
        </w:rPr>
        <w:br/>
      </w:r>
      <w:r>
        <w:rPr>
          <w:sz w:val="22"/>
          <w:szCs w:val="22"/>
        </w:rPr>
        <w:t>Magdalena Kotlińska</w:t>
      </w:r>
    </w:p>
    <w:p w:rsidR="00D142B5" w:rsidRDefault="00D142B5" w:rsidP="00D142B5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 xml:space="preserve">reprezentująca firmę EKO-KOMPLEKS J. </w:t>
      </w:r>
      <w:proofErr w:type="spellStart"/>
      <w:r>
        <w:rPr>
          <w:sz w:val="22"/>
          <w:szCs w:val="22"/>
        </w:rPr>
        <w:t>Fidrysiak</w:t>
      </w:r>
      <w:proofErr w:type="spellEnd"/>
      <w:r>
        <w:rPr>
          <w:sz w:val="22"/>
          <w:szCs w:val="22"/>
        </w:rPr>
        <w:t>, J. Budzińska S.J.</w:t>
      </w:r>
    </w:p>
    <w:p w:rsidR="00D142B5" w:rsidRDefault="00D142B5" w:rsidP="00D142B5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proofErr w:type="spellStart"/>
      <w:r>
        <w:rPr>
          <w:sz w:val="22"/>
          <w:szCs w:val="22"/>
        </w:rPr>
        <w:t>Guzewska</w:t>
      </w:r>
      <w:proofErr w:type="spellEnd"/>
      <w:r>
        <w:rPr>
          <w:sz w:val="22"/>
          <w:szCs w:val="22"/>
        </w:rPr>
        <w:t xml:space="preserve"> 14</w:t>
      </w:r>
    </w:p>
    <w:p w:rsidR="00D142B5" w:rsidRPr="00EB0EDB" w:rsidRDefault="00D142B5" w:rsidP="00D142B5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95-030 Rzgów</w:t>
      </w:r>
    </w:p>
    <w:p w:rsidR="00D142B5" w:rsidRPr="0062490A" w:rsidRDefault="00D142B5" w:rsidP="00D142B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D142B5" w:rsidRPr="00EB0EDB" w:rsidRDefault="00D142B5" w:rsidP="00D142B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i/>
          <w:color w:val="000000"/>
          <w:sz w:val="22"/>
          <w:szCs w:val="22"/>
        </w:rPr>
      </w:pPr>
      <w:r>
        <w:rPr>
          <w:sz w:val="22"/>
          <w:szCs w:val="22"/>
        </w:rPr>
        <w:t>Budowa kanału deszczowego od ul. Willowej do ul. Strzeleckiej</w:t>
      </w:r>
    </w:p>
    <w:p w:rsidR="00D142B5" w:rsidRPr="0062490A" w:rsidRDefault="00D142B5" w:rsidP="00D142B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D142B5" w:rsidRDefault="00D142B5" w:rsidP="00D142B5">
      <w:pPr>
        <w:pStyle w:val="Nagwek"/>
        <w:tabs>
          <w:tab w:val="right" w:pos="9923"/>
        </w:tabs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 xml:space="preserve">Działka o numerze ewidencyjnym 1122/55 w obrębie 13, położona w </w:t>
      </w:r>
      <w:r w:rsidRPr="00464D07">
        <w:rPr>
          <w:rFonts w:eastAsia="Arial Unicode MS"/>
          <w:bCs/>
          <w:color w:val="000000"/>
          <w:sz w:val="22"/>
          <w:szCs w:val="22"/>
        </w:rPr>
        <w:t>Tomaszowie Mazowieckim</w:t>
      </w:r>
      <w:r>
        <w:rPr>
          <w:rFonts w:eastAsia="Arial Unicode MS"/>
          <w:bCs/>
          <w:color w:val="000000"/>
          <w:sz w:val="22"/>
          <w:szCs w:val="22"/>
        </w:rPr>
        <w:t>.</w:t>
      </w:r>
    </w:p>
    <w:p w:rsidR="00F673FB" w:rsidRPr="007724BD" w:rsidRDefault="00F673FB" w:rsidP="00F673FB">
      <w:pPr>
        <w:pStyle w:val="Nagwek"/>
        <w:tabs>
          <w:tab w:val="right" w:pos="9923"/>
        </w:tabs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7B409F">
        <w:rPr>
          <w:sz w:val="22"/>
          <w:szCs w:val="22"/>
        </w:rPr>
        <w:t xml:space="preserve"> </w:t>
      </w:r>
      <w:r w:rsidR="00AA31F4">
        <w:rPr>
          <w:sz w:val="22"/>
          <w:szCs w:val="22"/>
        </w:rPr>
        <w:t>20-04-2018r.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F673FB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F673FB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260,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171F5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142"/>
    <w:rsid w:val="000C1799"/>
    <w:rsid w:val="000D520C"/>
    <w:rsid w:val="00121E99"/>
    <w:rsid w:val="00135EE0"/>
    <w:rsid w:val="001750F4"/>
    <w:rsid w:val="001A7B97"/>
    <w:rsid w:val="001E3FF4"/>
    <w:rsid w:val="002030BA"/>
    <w:rsid w:val="002119FE"/>
    <w:rsid w:val="00225807"/>
    <w:rsid w:val="00234C88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E2F75"/>
    <w:rsid w:val="002F1CC9"/>
    <w:rsid w:val="0031757A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F29C1"/>
    <w:rsid w:val="003F6A7B"/>
    <w:rsid w:val="00403936"/>
    <w:rsid w:val="0042620F"/>
    <w:rsid w:val="00426E2E"/>
    <w:rsid w:val="00470252"/>
    <w:rsid w:val="004753A7"/>
    <w:rsid w:val="004A447D"/>
    <w:rsid w:val="004D49FC"/>
    <w:rsid w:val="00503D96"/>
    <w:rsid w:val="00505675"/>
    <w:rsid w:val="00521FE5"/>
    <w:rsid w:val="00546564"/>
    <w:rsid w:val="005602B1"/>
    <w:rsid w:val="005635B8"/>
    <w:rsid w:val="00583651"/>
    <w:rsid w:val="00586904"/>
    <w:rsid w:val="0059203F"/>
    <w:rsid w:val="005A2046"/>
    <w:rsid w:val="005A6AD1"/>
    <w:rsid w:val="005B1EC7"/>
    <w:rsid w:val="005E043A"/>
    <w:rsid w:val="005E520B"/>
    <w:rsid w:val="005F0DA1"/>
    <w:rsid w:val="005F11E7"/>
    <w:rsid w:val="00604FDD"/>
    <w:rsid w:val="006258DB"/>
    <w:rsid w:val="0063598D"/>
    <w:rsid w:val="006835D2"/>
    <w:rsid w:val="00697B71"/>
    <w:rsid w:val="00697D43"/>
    <w:rsid w:val="006A68E5"/>
    <w:rsid w:val="006B71B5"/>
    <w:rsid w:val="006D2B55"/>
    <w:rsid w:val="006D2F98"/>
    <w:rsid w:val="006E5A08"/>
    <w:rsid w:val="006F2438"/>
    <w:rsid w:val="006F407C"/>
    <w:rsid w:val="006F6563"/>
    <w:rsid w:val="00712763"/>
    <w:rsid w:val="00717068"/>
    <w:rsid w:val="00717C67"/>
    <w:rsid w:val="007363B0"/>
    <w:rsid w:val="00741C01"/>
    <w:rsid w:val="00751DAB"/>
    <w:rsid w:val="00771ADE"/>
    <w:rsid w:val="00793371"/>
    <w:rsid w:val="007A4216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4624C"/>
    <w:rsid w:val="00847568"/>
    <w:rsid w:val="00885630"/>
    <w:rsid w:val="00893D6E"/>
    <w:rsid w:val="00897881"/>
    <w:rsid w:val="008D0A7F"/>
    <w:rsid w:val="008D5B11"/>
    <w:rsid w:val="009076F9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92A22"/>
    <w:rsid w:val="00AA31F4"/>
    <w:rsid w:val="00AA3AF1"/>
    <w:rsid w:val="00AB79A8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BE4C9A"/>
    <w:rsid w:val="00C075B8"/>
    <w:rsid w:val="00C209E5"/>
    <w:rsid w:val="00C3194A"/>
    <w:rsid w:val="00C3231D"/>
    <w:rsid w:val="00C326A4"/>
    <w:rsid w:val="00C66484"/>
    <w:rsid w:val="00C77F6A"/>
    <w:rsid w:val="00C85B68"/>
    <w:rsid w:val="00C937BF"/>
    <w:rsid w:val="00CA6A23"/>
    <w:rsid w:val="00CE39D9"/>
    <w:rsid w:val="00D0487F"/>
    <w:rsid w:val="00D04DB8"/>
    <w:rsid w:val="00D06AF9"/>
    <w:rsid w:val="00D142B5"/>
    <w:rsid w:val="00D156D6"/>
    <w:rsid w:val="00D70DAF"/>
    <w:rsid w:val="00D80CF2"/>
    <w:rsid w:val="00D835A1"/>
    <w:rsid w:val="00D97F18"/>
    <w:rsid w:val="00DB0B20"/>
    <w:rsid w:val="00DB3252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7678"/>
    <w:rsid w:val="00E731D9"/>
    <w:rsid w:val="00E762A0"/>
    <w:rsid w:val="00EB2709"/>
    <w:rsid w:val="00EC5CDF"/>
    <w:rsid w:val="00EE42E1"/>
    <w:rsid w:val="00EF7670"/>
    <w:rsid w:val="00F31013"/>
    <w:rsid w:val="00F57662"/>
    <w:rsid w:val="00F63CE6"/>
    <w:rsid w:val="00F673FB"/>
    <w:rsid w:val="00F86B0C"/>
    <w:rsid w:val="00F8737D"/>
    <w:rsid w:val="00FA4E52"/>
    <w:rsid w:val="00FB2B00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KINGA GWIAZDA</cp:lastModifiedBy>
  <cp:revision>27</cp:revision>
  <cp:lastPrinted>2017-12-28T11:11:00Z</cp:lastPrinted>
  <dcterms:created xsi:type="dcterms:W3CDTF">2017-03-16T12:50:00Z</dcterms:created>
  <dcterms:modified xsi:type="dcterms:W3CDTF">2018-04-20T10:22:00Z</dcterms:modified>
</cp:coreProperties>
</file>