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F673FB" w:rsidRDefault="00F673F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6342F">
        <w:rPr>
          <w:b/>
          <w:color w:val="000000"/>
          <w:sz w:val="22"/>
          <w:szCs w:val="22"/>
        </w:rPr>
        <w:t>5</w:t>
      </w:r>
      <w:r w:rsidRPr="006C783F">
        <w:rPr>
          <w:b/>
          <w:color w:val="000000"/>
          <w:sz w:val="22"/>
          <w:szCs w:val="22"/>
        </w:rPr>
        <w:t>.201</w:t>
      </w:r>
      <w:r w:rsidR="00F673FB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7B409F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F673FB">
        <w:rPr>
          <w:sz w:val="22"/>
          <w:szCs w:val="22"/>
        </w:rPr>
        <w:t xml:space="preserve"> z </w:t>
      </w:r>
      <w:proofErr w:type="spellStart"/>
      <w:r w:rsidR="00F673FB">
        <w:rPr>
          <w:sz w:val="22"/>
          <w:szCs w:val="22"/>
        </w:rPr>
        <w:t>późn</w:t>
      </w:r>
      <w:proofErr w:type="spellEnd"/>
      <w:r w:rsidR="00F673FB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A6342F">
        <w:rPr>
          <w:sz w:val="22"/>
          <w:szCs w:val="22"/>
        </w:rPr>
        <w:t>12</w:t>
      </w:r>
      <w:r w:rsidR="00F673FB">
        <w:rPr>
          <w:sz w:val="22"/>
          <w:szCs w:val="22"/>
        </w:rPr>
        <w:t xml:space="preserve"> kwietnia</w:t>
      </w:r>
      <w:r w:rsidR="007B409F">
        <w:rPr>
          <w:sz w:val="22"/>
          <w:szCs w:val="22"/>
        </w:rPr>
        <w:t xml:space="preserve"> 2018r.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1E3FF4">
        <w:rPr>
          <w:sz w:val="22"/>
          <w:szCs w:val="22"/>
        </w:rPr>
        <w:t xml:space="preserve"> Nr </w:t>
      </w:r>
      <w:r w:rsidR="00F673FB">
        <w:rPr>
          <w:sz w:val="22"/>
          <w:szCs w:val="22"/>
        </w:rPr>
        <w:t>1</w:t>
      </w:r>
      <w:r w:rsidR="00A6342F">
        <w:rPr>
          <w:sz w:val="22"/>
          <w:szCs w:val="22"/>
        </w:rPr>
        <w:t>7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A6342F" w:rsidRPr="0062490A" w:rsidRDefault="00A6342F" w:rsidP="00A6342F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Zakład Gospodarki Wodno-Kanalizacyjnej w Tomaszowie Mazowieckim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Kępa 19 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97-200 Tomaszów Mazowiecki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62490A">
        <w:rPr>
          <w:b/>
          <w:sz w:val="22"/>
          <w:szCs w:val="22"/>
          <w:u w:val="single"/>
        </w:rPr>
        <w:t>Pełnomocnik:</w:t>
      </w:r>
      <w:r>
        <w:rPr>
          <w:b/>
          <w:sz w:val="22"/>
          <w:szCs w:val="22"/>
          <w:u w:val="single"/>
        </w:rPr>
        <w:br/>
      </w:r>
      <w:r>
        <w:rPr>
          <w:sz w:val="22"/>
          <w:szCs w:val="22"/>
        </w:rPr>
        <w:t>Małgorzata Ponikła, Magdalena Kotlińska, Iwona Rogozińska –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– reprezentujące firmę EKO-KOMPLEKS J. </w:t>
      </w:r>
      <w:proofErr w:type="spellStart"/>
      <w:r>
        <w:rPr>
          <w:sz w:val="22"/>
          <w:szCs w:val="22"/>
        </w:rPr>
        <w:t>Fidrysiak</w:t>
      </w:r>
      <w:proofErr w:type="spellEnd"/>
      <w:r>
        <w:rPr>
          <w:sz w:val="22"/>
          <w:szCs w:val="22"/>
        </w:rPr>
        <w:t>, J. Budzińska S.J.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Guzewska</w:t>
      </w:r>
      <w:proofErr w:type="spellEnd"/>
      <w:r>
        <w:rPr>
          <w:sz w:val="22"/>
          <w:szCs w:val="22"/>
        </w:rPr>
        <w:t xml:space="preserve"> 14</w:t>
      </w:r>
    </w:p>
    <w:p w:rsidR="00A6342F" w:rsidRPr="00EB0EDB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95-030 Rzgów</w:t>
      </w:r>
    </w:p>
    <w:p w:rsidR="00A6342F" w:rsidRPr="0062490A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A6342F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Budowa sieci wodociągowej w ul. Żeromskiego (od ul. Spalskiej do ul. Kamiennej) w Tomaszowie Mazowieckim.</w:t>
      </w:r>
    </w:p>
    <w:p w:rsidR="00A6342F" w:rsidRPr="00EB0EDB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>Budowa sieci wodociągowej w ul. Bema (od ul. Bema 41 do ul. Piłsudskiego) w Tomaszowie Mazowieckim.</w:t>
      </w:r>
    </w:p>
    <w:p w:rsidR="00A6342F" w:rsidRPr="0062490A" w:rsidRDefault="00A6342F" w:rsidP="00A6342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A6342F" w:rsidRDefault="00A6342F" w:rsidP="00A6342F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 xml:space="preserve">Działki o numerach ewidencyjnych: 145, 196 w obrębie 6 i działka o numerze ewidencyjnym 1 w obrębie 11, </w:t>
      </w:r>
      <w:r w:rsidRPr="00464D07">
        <w:rPr>
          <w:rFonts w:eastAsia="Arial Unicode MS"/>
          <w:bCs/>
          <w:color w:val="000000"/>
          <w:sz w:val="22"/>
          <w:szCs w:val="22"/>
        </w:rPr>
        <w:t>położone</w:t>
      </w:r>
      <w:r>
        <w:rPr>
          <w:rFonts w:eastAsia="Arial Unicode MS"/>
          <w:bCs/>
          <w:color w:val="000000"/>
          <w:sz w:val="22"/>
          <w:szCs w:val="22"/>
        </w:rPr>
        <w:t xml:space="preserve"> w </w:t>
      </w:r>
      <w:r w:rsidRPr="00464D07">
        <w:rPr>
          <w:rFonts w:eastAsia="Arial Unicode MS"/>
          <w:bCs/>
          <w:color w:val="000000"/>
          <w:sz w:val="22"/>
          <w:szCs w:val="22"/>
        </w:rPr>
        <w:t>Tomaszowie Mazowieckim</w:t>
      </w:r>
      <w:r>
        <w:rPr>
          <w:rFonts w:eastAsia="Arial Unicode MS"/>
          <w:bCs/>
          <w:color w:val="000000"/>
          <w:sz w:val="22"/>
          <w:szCs w:val="22"/>
        </w:rPr>
        <w:t>.</w:t>
      </w:r>
    </w:p>
    <w:p w:rsidR="00F673FB" w:rsidRPr="007724BD" w:rsidRDefault="00F673FB" w:rsidP="00F673FB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C71058">
        <w:rPr>
          <w:sz w:val="22"/>
          <w:szCs w:val="22"/>
        </w:rPr>
        <w:t>17.04.2018r.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A6342F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F673FB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260,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171F5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750F4"/>
    <w:rsid w:val="001A7B97"/>
    <w:rsid w:val="001E3FF4"/>
    <w:rsid w:val="002030BA"/>
    <w:rsid w:val="002119FE"/>
    <w:rsid w:val="00225807"/>
    <w:rsid w:val="00234C88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7D1B"/>
    <w:rsid w:val="002E2F75"/>
    <w:rsid w:val="002F1CC9"/>
    <w:rsid w:val="0031757A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F29C1"/>
    <w:rsid w:val="003F6A7B"/>
    <w:rsid w:val="0042620F"/>
    <w:rsid w:val="00426E2E"/>
    <w:rsid w:val="00470252"/>
    <w:rsid w:val="004753A7"/>
    <w:rsid w:val="004A447D"/>
    <w:rsid w:val="004D49FC"/>
    <w:rsid w:val="00503D96"/>
    <w:rsid w:val="00505675"/>
    <w:rsid w:val="00521FE5"/>
    <w:rsid w:val="00546564"/>
    <w:rsid w:val="005602B1"/>
    <w:rsid w:val="00583651"/>
    <w:rsid w:val="00586904"/>
    <w:rsid w:val="0059203F"/>
    <w:rsid w:val="005A2046"/>
    <w:rsid w:val="005A6AD1"/>
    <w:rsid w:val="005B1EC7"/>
    <w:rsid w:val="005E043A"/>
    <w:rsid w:val="005E520B"/>
    <w:rsid w:val="005F0DA1"/>
    <w:rsid w:val="005F11E7"/>
    <w:rsid w:val="00604FDD"/>
    <w:rsid w:val="006258DB"/>
    <w:rsid w:val="0063598D"/>
    <w:rsid w:val="006835D2"/>
    <w:rsid w:val="00697B71"/>
    <w:rsid w:val="00697D43"/>
    <w:rsid w:val="006A68E5"/>
    <w:rsid w:val="006B71B5"/>
    <w:rsid w:val="006D2B55"/>
    <w:rsid w:val="006D2F98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A4216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6F9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342F"/>
    <w:rsid w:val="00A92A22"/>
    <w:rsid w:val="00AA3AF1"/>
    <w:rsid w:val="00AB79A8"/>
    <w:rsid w:val="00AC51AE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E4C9A"/>
    <w:rsid w:val="00C075B8"/>
    <w:rsid w:val="00C209E5"/>
    <w:rsid w:val="00C3194A"/>
    <w:rsid w:val="00C3231D"/>
    <w:rsid w:val="00C326A4"/>
    <w:rsid w:val="00C66484"/>
    <w:rsid w:val="00C71058"/>
    <w:rsid w:val="00C77F6A"/>
    <w:rsid w:val="00C85B68"/>
    <w:rsid w:val="00C937BF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97F18"/>
    <w:rsid w:val="00DB0B20"/>
    <w:rsid w:val="00DB3252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42E1"/>
    <w:rsid w:val="00EF7670"/>
    <w:rsid w:val="00F31013"/>
    <w:rsid w:val="00F57662"/>
    <w:rsid w:val="00F63CE6"/>
    <w:rsid w:val="00F673FB"/>
    <w:rsid w:val="00F86B0C"/>
    <w:rsid w:val="00F8737D"/>
    <w:rsid w:val="00FA4E52"/>
    <w:rsid w:val="00FB2B00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27</cp:revision>
  <cp:lastPrinted>2017-12-28T11:11:00Z</cp:lastPrinted>
  <dcterms:created xsi:type="dcterms:W3CDTF">2017-03-16T12:50:00Z</dcterms:created>
  <dcterms:modified xsi:type="dcterms:W3CDTF">2018-04-17T06:56:00Z</dcterms:modified>
</cp:coreProperties>
</file>