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F673FB" w:rsidRDefault="00F673F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F673FB">
        <w:rPr>
          <w:b/>
          <w:color w:val="000000"/>
          <w:sz w:val="22"/>
          <w:szCs w:val="22"/>
        </w:rPr>
        <w:t>4</w:t>
      </w:r>
      <w:r w:rsidRPr="006C783F">
        <w:rPr>
          <w:b/>
          <w:color w:val="000000"/>
          <w:sz w:val="22"/>
          <w:szCs w:val="22"/>
        </w:rPr>
        <w:t>.201</w:t>
      </w:r>
      <w:r w:rsidR="00F673FB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7B409F">
        <w:rPr>
          <w:b/>
          <w:color w:val="000000"/>
          <w:sz w:val="22"/>
          <w:szCs w:val="22"/>
        </w:rPr>
        <w:t>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F673FB">
        <w:rPr>
          <w:sz w:val="22"/>
          <w:szCs w:val="22"/>
        </w:rPr>
        <w:t xml:space="preserve"> z </w:t>
      </w:r>
      <w:proofErr w:type="spellStart"/>
      <w:r w:rsidR="00F673FB">
        <w:rPr>
          <w:sz w:val="22"/>
          <w:szCs w:val="22"/>
        </w:rPr>
        <w:t>późn</w:t>
      </w:r>
      <w:proofErr w:type="spellEnd"/>
      <w:r w:rsidR="00F673FB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F673FB">
        <w:rPr>
          <w:sz w:val="22"/>
          <w:szCs w:val="22"/>
        </w:rPr>
        <w:t>03 kwietnia</w:t>
      </w:r>
      <w:r w:rsidR="007B409F">
        <w:rPr>
          <w:sz w:val="22"/>
          <w:szCs w:val="22"/>
        </w:rPr>
        <w:t xml:space="preserve"> 2018r.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1E3FF4">
        <w:rPr>
          <w:sz w:val="22"/>
          <w:szCs w:val="22"/>
        </w:rPr>
        <w:t xml:space="preserve"> Nr </w:t>
      </w:r>
      <w:r w:rsidR="00F673FB">
        <w:rPr>
          <w:sz w:val="22"/>
          <w:szCs w:val="22"/>
        </w:rPr>
        <w:t>13</w:t>
      </w:r>
      <w:r w:rsidR="003B71DF" w:rsidRPr="003F6A7B">
        <w:rPr>
          <w:sz w:val="22"/>
          <w:szCs w:val="22"/>
        </w:rPr>
        <w:t>/P/201</w:t>
      </w:r>
      <w:r w:rsidR="007B409F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F673FB" w:rsidRPr="0062490A" w:rsidRDefault="00F673FB" w:rsidP="00F673FB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F673FB" w:rsidRDefault="00F673FB" w:rsidP="00F673FB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Powiat Tomaszowski</w:t>
      </w:r>
    </w:p>
    <w:p w:rsidR="00F673FB" w:rsidRDefault="00F673FB" w:rsidP="00F673FB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św. Antoniego 41</w:t>
      </w:r>
    </w:p>
    <w:p w:rsidR="00F673FB" w:rsidRDefault="00F673FB" w:rsidP="00F673FB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97-200 Tomaszów Mazowiecki</w:t>
      </w:r>
    </w:p>
    <w:p w:rsidR="00F673FB" w:rsidRDefault="00F673FB" w:rsidP="00F673FB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</w:p>
    <w:p w:rsidR="00F673FB" w:rsidRDefault="00F673FB" w:rsidP="00F673FB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 w:rsidRPr="0062490A">
        <w:rPr>
          <w:b/>
          <w:sz w:val="22"/>
          <w:szCs w:val="22"/>
          <w:u w:val="single"/>
        </w:rPr>
        <w:t>Pełnomocnik:</w:t>
      </w:r>
      <w:r>
        <w:rPr>
          <w:b/>
          <w:sz w:val="22"/>
          <w:szCs w:val="22"/>
          <w:u w:val="single"/>
        </w:rPr>
        <w:br/>
      </w:r>
      <w:r>
        <w:rPr>
          <w:sz w:val="22"/>
          <w:szCs w:val="22"/>
        </w:rPr>
        <w:t xml:space="preserve">Andrzej </w:t>
      </w:r>
      <w:proofErr w:type="spellStart"/>
      <w:r>
        <w:rPr>
          <w:sz w:val="22"/>
          <w:szCs w:val="22"/>
        </w:rPr>
        <w:t>Starczyk</w:t>
      </w:r>
      <w:proofErr w:type="spellEnd"/>
    </w:p>
    <w:p w:rsidR="00F673FB" w:rsidRDefault="00F673FB" w:rsidP="00F673FB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oś. Dolnośląskie 219/52</w:t>
      </w:r>
    </w:p>
    <w:p w:rsidR="00F673FB" w:rsidRPr="00EB0EDB" w:rsidRDefault="00F673FB" w:rsidP="00F673FB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97-400 Bełchatów</w:t>
      </w:r>
    </w:p>
    <w:p w:rsidR="00F673FB" w:rsidRDefault="00F673FB" w:rsidP="00F673FB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</w:p>
    <w:p w:rsidR="00F673FB" w:rsidRPr="0062490A" w:rsidRDefault="00F673FB" w:rsidP="00F673FB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F673FB" w:rsidRPr="00EB0EDB" w:rsidRDefault="00F673FB" w:rsidP="00F673FB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i/>
          <w:color w:val="000000"/>
          <w:sz w:val="22"/>
          <w:szCs w:val="22"/>
        </w:rPr>
      </w:pPr>
      <w:r>
        <w:rPr>
          <w:sz w:val="22"/>
          <w:szCs w:val="22"/>
        </w:rPr>
        <w:t>Zmiana sposobu użytkowania dwóch budynków magazynów na terenie Specjalistycznego Ośrodka Szkolno – Wychowawczego w Tomaszowie Mazowieckim na potrzeby Warsztatów Terapii Zajęciowej</w:t>
      </w:r>
    </w:p>
    <w:p w:rsidR="00F673FB" w:rsidRDefault="00F673FB" w:rsidP="00F673FB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</w:p>
    <w:p w:rsidR="00F673FB" w:rsidRPr="0062490A" w:rsidRDefault="00F673FB" w:rsidP="00F673FB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F673FB" w:rsidRDefault="00F673FB" w:rsidP="00F673FB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 xml:space="preserve">Działka o numerze ewidencyjnym 552/1 w obrębie 7  położona w </w:t>
      </w:r>
      <w:r w:rsidRPr="00464D07">
        <w:rPr>
          <w:rFonts w:eastAsia="Arial Unicode MS"/>
          <w:bCs/>
          <w:color w:val="000000"/>
          <w:sz w:val="22"/>
          <w:szCs w:val="22"/>
        </w:rPr>
        <w:t>Tomaszowie Mazowieckim</w:t>
      </w:r>
      <w:r>
        <w:rPr>
          <w:rFonts w:eastAsia="Arial Unicode MS"/>
          <w:bCs/>
          <w:color w:val="000000"/>
          <w:sz w:val="22"/>
          <w:szCs w:val="22"/>
        </w:rPr>
        <w:t>.</w:t>
      </w:r>
    </w:p>
    <w:p w:rsidR="00F673FB" w:rsidRPr="007724BD" w:rsidRDefault="00F673FB" w:rsidP="00F673FB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7B409F">
        <w:rPr>
          <w:sz w:val="22"/>
          <w:szCs w:val="22"/>
        </w:rPr>
        <w:t xml:space="preserve"> </w:t>
      </w:r>
      <w:r w:rsidR="0031757A">
        <w:rPr>
          <w:sz w:val="22"/>
          <w:szCs w:val="22"/>
        </w:rPr>
        <w:t>05-04-2018r.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F673FB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F673FB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260,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171F5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121E99"/>
    <w:rsid w:val="00135EE0"/>
    <w:rsid w:val="001750F4"/>
    <w:rsid w:val="001A7B97"/>
    <w:rsid w:val="001E3FF4"/>
    <w:rsid w:val="002030BA"/>
    <w:rsid w:val="002119FE"/>
    <w:rsid w:val="00225807"/>
    <w:rsid w:val="00234C88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E2F75"/>
    <w:rsid w:val="002F1CC9"/>
    <w:rsid w:val="0031757A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F29C1"/>
    <w:rsid w:val="003F6A7B"/>
    <w:rsid w:val="0042620F"/>
    <w:rsid w:val="00426E2E"/>
    <w:rsid w:val="00470252"/>
    <w:rsid w:val="004753A7"/>
    <w:rsid w:val="004A447D"/>
    <w:rsid w:val="004D49FC"/>
    <w:rsid w:val="00503D96"/>
    <w:rsid w:val="00505675"/>
    <w:rsid w:val="00521FE5"/>
    <w:rsid w:val="00546564"/>
    <w:rsid w:val="005602B1"/>
    <w:rsid w:val="00583651"/>
    <w:rsid w:val="00586904"/>
    <w:rsid w:val="0059203F"/>
    <w:rsid w:val="005A2046"/>
    <w:rsid w:val="005A6AD1"/>
    <w:rsid w:val="005B1EC7"/>
    <w:rsid w:val="005E043A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71B5"/>
    <w:rsid w:val="006D2B55"/>
    <w:rsid w:val="006D2F98"/>
    <w:rsid w:val="006E5A08"/>
    <w:rsid w:val="006F2438"/>
    <w:rsid w:val="006F407C"/>
    <w:rsid w:val="006F6563"/>
    <w:rsid w:val="00712763"/>
    <w:rsid w:val="00717068"/>
    <w:rsid w:val="00717C67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3D6E"/>
    <w:rsid w:val="00897881"/>
    <w:rsid w:val="008D0A7F"/>
    <w:rsid w:val="008D5B11"/>
    <w:rsid w:val="009076F9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92A22"/>
    <w:rsid w:val="00AA3AF1"/>
    <w:rsid w:val="00AB79A8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C075B8"/>
    <w:rsid w:val="00C209E5"/>
    <w:rsid w:val="00C3194A"/>
    <w:rsid w:val="00C3231D"/>
    <w:rsid w:val="00C326A4"/>
    <w:rsid w:val="00C66484"/>
    <w:rsid w:val="00C77F6A"/>
    <w:rsid w:val="00C85B68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B2709"/>
    <w:rsid w:val="00EC5CDF"/>
    <w:rsid w:val="00EE42E1"/>
    <w:rsid w:val="00EF7670"/>
    <w:rsid w:val="00F31013"/>
    <w:rsid w:val="00F57662"/>
    <w:rsid w:val="00F63CE6"/>
    <w:rsid w:val="00F673FB"/>
    <w:rsid w:val="00F86B0C"/>
    <w:rsid w:val="00F8737D"/>
    <w:rsid w:val="00FA4E52"/>
    <w:rsid w:val="00FB2B00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23</cp:revision>
  <cp:lastPrinted>2017-12-28T11:11:00Z</cp:lastPrinted>
  <dcterms:created xsi:type="dcterms:W3CDTF">2017-03-16T12:50:00Z</dcterms:created>
  <dcterms:modified xsi:type="dcterms:W3CDTF">2018-04-05T10:33:00Z</dcterms:modified>
</cp:coreProperties>
</file>