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22"/>
      </w:tblGrid>
      <w:tr w:rsidR="007250C4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BB6079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BB6079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  <w:p w:rsidR="00A77B3E" w:rsidRDefault="00BB6079">
            <w:pPr>
              <w:ind w:left="5669"/>
              <w:jc w:val="left"/>
              <w:rPr>
                <w:sz w:val="20"/>
              </w:rPr>
            </w:pPr>
            <w:r>
              <w:rPr>
                <w:sz w:val="20"/>
              </w:rPr>
              <w:t>z dnia  14 marca 2018 r.</w:t>
            </w:r>
          </w:p>
          <w:p w:rsidR="00A77B3E" w:rsidRDefault="00BB6079">
            <w:pPr>
              <w:ind w:left="5669"/>
              <w:jc w:val="left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:rsidR="00A77B3E" w:rsidRDefault="00BB6079">
            <w:pPr>
              <w:ind w:left="5669"/>
              <w:jc w:val="left"/>
              <w:rPr>
                <w:sz w:val="20"/>
              </w:rPr>
            </w:pPr>
          </w:p>
          <w:p w:rsidR="00A77B3E" w:rsidRDefault="00BB6079">
            <w:pPr>
              <w:ind w:left="5669"/>
              <w:jc w:val="left"/>
              <w:rPr>
                <w:sz w:val="20"/>
              </w:rPr>
            </w:pPr>
          </w:p>
        </w:tc>
      </w:tr>
    </w:tbl>
    <w:p w:rsidR="00A77B3E" w:rsidRDefault="00BB6079"/>
    <w:p w:rsidR="00A77B3E" w:rsidRDefault="00BB6079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BB6079">
      <w:pPr>
        <w:spacing w:before="160" w:after="160"/>
        <w:jc w:val="center"/>
        <w:rPr>
          <w:b/>
          <w:caps/>
        </w:rPr>
      </w:pPr>
      <w:r>
        <w:t>z dnia .................... 2018 r.</w:t>
      </w:r>
    </w:p>
    <w:p w:rsidR="00A77B3E" w:rsidRDefault="00BB6079">
      <w:pPr>
        <w:keepNext/>
        <w:spacing w:after="240"/>
        <w:jc w:val="center"/>
      </w:pPr>
      <w:r>
        <w:rPr>
          <w:b/>
        </w:rPr>
        <w:t xml:space="preserve">w sprawie  przyjęcia „Programu opieki nad zwierzętami bezdomnymi </w:t>
      </w:r>
      <w:r>
        <w:rPr>
          <w:b/>
        </w:rPr>
        <w:t>oraz zapobiegania bezdomności zwierząt na terenie miasta Tomaszowa Mazowieckiego na rok 2018”</w:t>
      </w:r>
    </w:p>
    <w:p w:rsidR="00A77B3E" w:rsidRDefault="00BB6079">
      <w:pPr>
        <w:keepLines/>
        <w:spacing w:before="120" w:after="120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15 ustawy z dnia 8 marca 1990 r. o samorządzie gminnym (</w:t>
      </w:r>
      <w:proofErr w:type="spellStart"/>
      <w:r>
        <w:t>t.j</w:t>
      </w:r>
      <w:proofErr w:type="spellEnd"/>
      <w:r>
        <w:t>.: Dz. U. z 2017 r. poz. 1875, poz. 2232, z 2018 r. poz. 130) oraz art.</w:t>
      </w:r>
      <w:r>
        <w:t> 11a ust. 1 ustawy z dnia 21 sierpnia 1997 r. o ochronie zwierząt (</w:t>
      </w:r>
      <w:proofErr w:type="spellStart"/>
      <w:r>
        <w:t>t.j</w:t>
      </w:r>
      <w:proofErr w:type="spellEnd"/>
      <w:r>
        <w:t>.: Dz. U. z 2017 r. poz. 1840) Rada Miejska Tomaszowa Mazowieckiego uchwala, co następuje:</w:t>
      </w:r>
    </w:p>
    <w:p w:rsidR="00A77B3E" w:rsidRDefault="00BB6079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 „Program opieki nad zwierzętami bezdomnymi oraz zapobiegania bezdomności zwi</w:t>
      </w:r>
      <w:r>
        <w:t>erząt na terenie miasta Tomaszowa Mazowieckiego na rok 2018”, stanowiący załącznik nr 1 do niniejszej uchwały.</w:t>
      </w:r>
    </w:p>
    <w:p w:rsidR="00A77B3E" w:rsidRDefault="00BB6079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 Tomaszowa Mazowieckiego.</w:t>
      </w:r>
    </w:p>
    <w:p w:rsidR="00A77B3E" w:rsidRDefault="00BB6079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 xml:space="preserve">Uchwała wchodzi w życie po upływie 14 dni od dnia </w:t>
      </w:r>
      <w:r>
        <w:t>ogłoszenia w Dzienniku Urzędowym Województwa Łódzkiego.</w:t>
      </w:r>
    </w:p>
    <w:p w:rsidR="00A77B3E" w:rsidRDefault="00BB6079">
      <w:pPr>
        <w:keepNext/>
        <w:keepLines/>
        <w:spacing w:before="120" w:after="120"/>
        <w:ind w:firstLine="340"/>
      </w:pPr>
    </w:p>
    <w:p w:rsidR="00A77B3E" w:rsidRDefault="00BB6079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3"/>
        <w:gridCol w:w="5103"/>
      </w:tblGrid>
      <w:tr w:rsidR="007250C4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7250C4" w:rsidRDefault="00BB6079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........................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projekt przygotował</w:t>
            </w:r>
          </w:p>
          <w:p w:rsidR="007250C4" w:rsidRDefault="00BB6079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br/>
              <w:t>........................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projekt zaopiniował pod względem prawnym</w:t>
            </w: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7250C4" w:rsidRDefault="007250C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</w:tr>
    </w:tbl>
    <w:p w:rsidR="00A77B3E" w:rsidRDefault="00BB6079">
      <w:pPr>
        <w:keepNext/>
      </w:pPr>
    </w:p>
    <w:p w:rsidR="00A77B3E" w:rsidRDefault="00BB6079">
      <w:pPr>
        <w:keepNext/>
        <w:sectPr w:rsidR="00A77B3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F820DD" w:rsidRPr="00992D48" w:rsidRDefault="00F820DD" w:rsidP="00F820DD">
      <w:pPr>
        <w:pStyle w:val="Tekstpodstawowy"/>
        <w:ind w:firstLine="3969"/>
        <w:rPr>
          <w:szCs w:val="24"/>
        </w:rPr>
      </w:pPr>
      <w:r w:rsidRPr="00992D48">
        <w:rPr>
          <w:szCs w:val="24"/>
        </w:rPr>
        <w:lastRenderedPageBreak/>
        <w:t>Zał</w:t>
      </w:r>
      <w:r w:rsidRPr="00992D48">
        <w:rPr>
          <w:szCs w:val="24"/>
        </w:rPr>
        <w:t>ą</w:t>
      </w:r>
      <w:r w:rsidRPr="00992D48">
        <w:rPr>
          <w:szCs w:val="24"/>
        </w:rPr>
        <w:t>cznik do uchwały Nr ....................</w:t>
      </w:r>
    </w:p>
    <w:p w:rsidR="00F820DD" w:rsidRPr="00992D48" w:rsidRDefault="00F820DD" w:rsidP="00F820DD">
      <w:pPr>
        <w:pStyle w:val="Tekstpodstawowy"/>
        <w:ind w:firstLine="3969"/>
        <w:rPr>
          <w:szCs w:val="24"/>
        </w:rPr>
      </w:pPr>
      <w:r w:rsidRPr="00992D48">
        <w:rPr>
          <w:szCs w:val="24"/>
        </w:rPr>
        <w:t>Rady Miejskiej Tomaszowa Mazowieckiego</w:t>
      </w:r>
    </w:p>
    <w:p w:rsidR="007250C4" w:rsidRPr="00992D48" w:rsidRDefault="00F820DD" w:rsidP="00F820DD">
      <w:pPr>
        <w:pStyle w:val="Tekstpodstawowy"/>
        <w:ind w:firstLine="3969"/>
        <w:rPr>
          <w:szCs w:val="24"/>
        </w:rPr>
      </w:pPr>
      <w:r w:rsidRPr="00992D48">
        <w:rPr>
          <w:szCs w:val="24"/>
        </w:rPr>
        <w:t>z dnia .................... 2018 r.</w:t>
      </w:r>
    </w:p>
    <w:p w:rsidR="007250C4" w:rsidRPr="00992D48" w:rsidRDefault="007250C4">
      <w:pPr>
        <w:pStyle w:val="Tekstpodstawowy"/>
        <w:jc w:val="center"/>
        <w:rPr>
          <w:b/>
          <w:szCs w:val="24"/>
        </w:rPr>
      </w:pPr>
    </w:p>
    <w:p w:rsidR="007250C4" w:rsidRPr="00992D48" w:rsidRDefault="007250C4">
      <w:pPr>
        <w:pStyle w:val="Tekstpodstawowy"/>
        <w:jc w:val="center"/>
        <w:rPr>
          <w:b/>
          <w:szCs w:val="24"/>
        </w:rPr>
      </w:pPr>
    </w:p>
    <w:p w:rsidR="007250C4" w:rsidRPr="00992D48" w:rsidRDefault="00BB6079">
      <w:pPr>
        <w:pStyle w:val="Tekstpodstawowy"/>
        <w:jc w:val="center"/>
        <w:rPr>
          <w:b/>
          <w:szCs w:val="24"/>
        </w:rPr>
      </w:pPr>
      <w:r w:rsidRPr="00992D48">
        <w:rPr>
          <w:b/>
          <w:szCs w:val="24"/>
        </w:rPr>
        <w:t>„Program opieki nad zwierzętami bezdomnymi oraz zapobiegania bezdomności zwierząt</w:t>
      </w:r>
      <w:r w:rsidRPr="00992D48">
        <w:rPr>
          <w:b/>
          <w:szCs w:val="24"/>
          <w:lang w:bidi="pl-PL"/>
        </w:rPr>
        <w:br/>
      </w:r>
      <w:r w:rsidRPr="00992D48">
        <w:rPr>
          <w:b/>
          <w:szCs w:val="24"/>
        </w:rPr>
        <w:t>na terenie miasta Tomaszowa Mazowieckiego na rok 201</w:t>
      </w:r>
      <w:r w:rsidRPr="00992D48">
        <w:rPr>
          <w:b/>
          <w:szCs w:val="24"/>
          <w:lang w:bidi="pl-PL"/>
        </w:rPr>
        <w:t>8</w:t>
      </w:r>
      <w:r w:rsidRPr="00992D48">
        <w:rPr>
          <w:b/>
          <w:szCs w:val="24"/>
        </w:rPr>
        <w:t>”</w:t>
      </w:r>
    </w:p>
    <w:p w:rsidR="007250C4" w:rsidRPr="00992D48" w:rsidRDefault="007250C4">
      <w:pPr>
        <w:pStyle w:val="Tekstpodstawowy"/>
        <w:jc w:val="center"/>
        <w:rPr>
          <w:b/>
          <w:szCs w:val="24"/>
        </w:rPr>
      </w:pPr>
    </w:p>
    <w:p w:rsidR="007250C4" w:rsidRPr="00992D48" w:rsidRDefault="00BB6079">
      <w:pPr>
        <w:pStyle w:val="Tekstpodstawowy"/>
        <w:jc w:val="center"/>
        <w:rPr>
          <w:b/>
          <w:szCs w:val="24"/>
        </w:rPr>
      </w:pPr>
      <w:r w:rsidRPr="00992D48">
        <w:rPr>
          <w:b/>
          <w:szCs w:val="24"/>
        </w:rPr>
        <w:t>Rozdział I</w:t>
      </w:r>
    </w:p>
    <w:p w:rsidR="007250C4" w:rsidRPr="00992D48" w:rsidRDefault="00BB6079">
      <w:pPr>
        <w:pStyle w:val="Tekstpodstawowy"/>
        <w:jc w:val="center"/>
        <w:rPr>
          <w:b/>
          <w:szCs w:val="24"/>
        </w:rPr>
      </w:pPr>
      <w:r w:rsidRPr="00992D48">
        <w:rPr>
          <w:b/>
          <w:szCs w:val="24"/>
        </w:rPr>
        <w:t>Postanowienia ogólne</w:t>
      </w:r>
    </w:p>
    <w:p w:rsidR="007250C4" w:rsidRPr="00992D48" w:rsidRDefault="00BB6079">
      <w:pPr>
        <w:pStyle w:val="Tekstpodstawowy"/>
        <w:tabs>
          <w:tab w:val="left" w:pos="910"/>
        </w:tabs>
        <w:ind w:firstLine="357"/>
        <w:jc w:val="both"/>
        <w:rPr>
          <w:szCs w:val="24"/>
        </w:rPr>
      </w:pPr>
      <w:r w:rsidRPr="00992D48">
        <w:rPr>
          <w:b/>
          <w:szCs w:val="24"/>
        </w:rPr>
        <w:t>§ 1.  </w:t>
      </w:r>
      <w:r w:rsidRPr="00992D48">
        <w:rPr>
          <w:szCs w:val="24"/>
        </w:rPr>
        <w:t>Program opieki nad zwierzętami bezdomnymi oraz zapobiegania bezdomności zwierząt</w:t>
      </w:r>
      <w:r w:rsidRPr="00992D48">
        <w:rPr>
          <w:szCs w:val="24"/>
          <w:lang w:bidi="pl-PL"/>
        </w:rPr>
        <w:br/>
      </w:r>
      <w:r w:rsidRPr="00992D48">
        <w:rPr>
          <w:szCs w:val="24"/>
        </w:rPr>
        <w:t>na terenie miasta Tomaszowa Mazowieckiego na rok 201</w:t>
      </w:r>
      <w:r w:rsidRPr="00992D48">
        <w:rPr>
          <w:szCs w:val="24"/>
          <w:lang w:bidi="pl-PL"/>
        </w:rPr>
        <w:t>8</w:t>
      </w:r>
      <w:r w:rsidRPr="00992D48">
        <w:rPr>
          <w:szCs w:val="24"/>
        </w:rPr>
        <w:t>” obejmuje</w:t>
      </w:r>
      <w:r w:rsidRPr="00992D48">
        <w:rPr>
          <w:szCs w:val="24"/>
          <w:lang w:bidi="pl-PL"/>
        </w:rPr>
        <w:br/>
      </w:r>
      <w:r w:rsidRPr="00992D48">
        <w:rPr>
          <w:szCs w:val="24"/>
        </w:rPr>
        <w:t>w szczególności:</w:t>
      </w:r>
    </w:p>
    <w:p w:rsidR="007250C4" w:rsidRPr="00992D48" w:rsidRDefault="00BB6079">
      <w:pPr>
        <w:pStyle w:val="Tekstpodstawowy"/>
        <w:numPr>
          <w:ilvl w:val="0"/>
          <w:numId w:val="1"/>
        </w:numPr>
        <w:tabs>
          <w:tab w:val="left" w:pos="360"/>
          <w:tab w:val="left" w:pos="502"/>
        </w:tabs>
        <w:ind w:left="357" w:hanging="357"/>
        <w:jc w:val="both"/>
        <w:rPr>
          <w:szCs w:val="24"/>
        </w:rPr>
      </w:pPr>
      <w:r w:rsidRPr="00992D48">
        <w:rPr>
          <w:szCs w:val="24"/>
        </w:rPr>
        <w:t>zapewnienie bezdomnym zwierzętom miejsca w schronisku dla zwierząt;</w:t>
      </w:r>
    </w:p>
    <w:p w:rsidR="007250C4" w:rsidRPr="00992D48" w:rsidRDefault="00BB6079">
      <w:pPr>
        <w:pStyle w:val="Tekstpodstawowy"/>
        <w:numPr>
          <w:ilvl w:val="0"/>
          <w:numId w:val="1"/>
        </w:numPr>
        <w:tabs>
          <w:tab w:val="left" w:pos="360"/>
          <w:tab w:val="left" w:pos="502"/>
        </w:tabs>
        <w:ind w:left="357" w:hanging="357"/>
        <w:jc w:val="both"/>
        <w:rPr>
          <w:szCs w:val="24"/>
        </w:rPr>
      </w:pPr>
      <w:r w:rsidRPr="00992D48">
        <w:rPr>
          <w:szCs w:val="24"/>
        </w:rPr>
        <w:t xml:space="preserve">opieka nad wolno </w:t>
      </w:r>
      <w:r w:rsidRPr="00992D48">
        <w:rPr>
          <w:szCs w:val="24"/>
        </w:rPr>
        <w:t>żyjącymi kotami, w tym ich dokarmianie;</w:t>
      </w:r>
    </w:p>
    <w:p w:rsidR="007250C4" w:rsidRPr="00992D48" w:rsidRDefault="00BB6079">
      <w:pPr>
        <w:pStyle w:val="Tekstpodstawowy"/>
        <w:numPr>
          <w:ilvl w:val="0"/>
          <w:numId w:val="1"/>
        </w:numPr>
        <w:tabs>
          <w:tab w:val="left" w:pos="360"/>
          <w:tab w:val="left" w:pos="502"/>
        </w:tabs>
        <w:ind w:left="357" w:hanging="357"/>
        <w:jc w:val="both"/>
        <w:rPr>
          <w:szCs w:val="24"/>
        </w:rPr>
      </w:pPr>
      <w:r w:rsidRPr="00992D48">
        <w:rPr>
          <w:szCs w:val="24"/>
        </w:rPr>
        <w:t>odławianie bezdomnych zwierząt;</w:t>
      </w:r>
    </w:p>
    <w:p w:rsidR="007250C4" w:rsidRPr="00992D48" w:rsidRDefault="00BB6079">
      <w:pPr>
        <w:pStyle w:val="Tekstpodstawowy"/>
        <w:numPr>
          <w:ilvl w:val="0"/>
          <w:numId w:val="1"/>
        </w:numPr>
        <w:tabs>
          <w:tab w:val="left" w:pos="360"/>
          <w:tab w:val="left" w:pos="502"/>
        </w:tabs>
        <w:ind w:left="357" w:hanging="357"/>
        <w:jc w:val="both"/>
        <w:rPr>
          <w:szCs w:val="24"/>
        </w:rPr>
      </w:pPr>
      <w:r w:rsidRPr="00992D48">
        <w:rPr>
          <w:szCs w:val="24"/>
        </w:rPr>
        <w:t xml:space="preserve">ograniczanie populacji bezdomnych zwierząt poprzez: </w:t>
      </w:r>
    </w:p>
    <w:p w:rsidR="007250C4" w:rsidRPr="00992D48" w:rsidRDefault="00BB6079">
      <w:pPr>
        <w:pStyle w:val="Tekstpodstawowy"/>
        <w:ind w:left="714" w:hanging="357"/>
        <w:jc w:val="both"/>
        <w:rPr>
          <w:szCs w:val="24"/>
        </w:rPr>
      </w:pPr>
      <w:r w:rsidRPr="00992D48">
        <w:rPr>
          <w:szCs w:val="24"/>
        </w:rPr>
        <w:t xml:space="preserve">a) </w:t>
      </w:r>
      <w:r w:rsidRPr="00992D48">
        <w:rPr>
          <w:szCs w:val="24"/>
        </w:rPr>
        <w:tab/>
        <w:t>obligatoryjne sterylizacje albo kastracje bezdomnych zwierząt przebywających</w:t>
      </w:r>
      <w:r w:rsidRPr="00992D48">
        <w:rPr>
          <w:szCs w:val="24"/>
          <w:lang w:bidi="pl-PL"/>
        </w:rPr>
        <w:br/>
      </w:r>
      <w:r w:rsidRPr="00992D48">
        <w:rPr>
          <w:szCs w:val="24"/>
        </w:rPr>
        <w:t>w schronisku dla bezdomnych zwierząt,</w:t>
      </w:r>
    </w:p>
    <w:p w:rsidR="007250C4" w:rsidRPr="00992D48" w:rsidRDefault="00BB6079">
      <w:pPr>
        <w:pStyle w:val="Tekstpodstawowy"/>
        <w:ind w:left="714" w:hanging="357"/>
        <w:jc w:val="both"/>
        <w:rPr>
          <w:szCs w:val="24"/>
        </w:rPr>
      </w:pPr>
      <w:r w:rsidRPr="00992D48">
        <w:rPr>
          <w:szCs w:val="24"/>
        </w:rPr>
        <w:t xml:space="preserve">b) </w:t>
      </w:r>
      <w:r w:rsidRPr="00992D48">
        <w:rPr>
          <w:szCs w:val="24"/>
        </w:rPr>
        <w:tab/>
        <w:t>obligato</w:t>
      </w:r>
      <w:r w:rsidRPr="00992D48">
        <w:rPr>
          <w:szCs w:val="24"/>
        </w:rPr>
        <w:t>ryjne trwałe znakowanie za pomocą elektronicznego identyfikatora (</w:t>
      </w:r>
      <w:proofErr w:type="spellStart"/>
      <w:r w:rsidRPr="00992D48">
        <w:rPr>
          <w:szCs w:val="24"/>
        </w:rPr>
        <w:t>chipa</w:t>
      </w:r>
      <w:proofErr w:type="spellEnd"/>
      <w:r w:rsidRPr="00992D48">
        <w:rPr>
          <w:szCs w:val="24"/>
        </w:rPr>
        <w:t>) bezdomnych zwierząt przebywających w schronisku dla bezdomnych zwierząt</w:t>
      </w:r>
      <w:r w:rsidRPr="00992D48">
        <w:rPr>
          <w:szCs w:val="24"/>
          <w:lang w:bidi="pl-PL"/>
        </w:rPr>
        <w:br/>
      </w:r>
      <w:r w:rsidRPr="00992D48">
        <w:rPr>
          <w:szCs w:val="24"/>
        </w:rPr>
        <w:t>w Tomaszowie Mazowieckim,</w:t>
      </w:r>
    </w:p>
    <w:p w:rsidR="007250C4" w:rsidRPr="00992D48" w:rsidRDefault="00BB6079">
      <w:pPr>
        <w:pStyle w:val="Tekstpodstawowy"/>
        <w:ind w:left="714" w:hanging="357"/>
        <w:jc w:val="both"/>
        <w:rPr>
          <w:szCs w:val="24"/>
        </w:rPr>
      </w:pPr>
      <w:r w:rsidRPr="00992D48">
        <w:rPr>
          <w:szCs w:val="24"/>
        </w:rPr>
        <w:t>c) przeprowadzenie akcji sterylizacji albo kastracji psów i kotów, których właściciel</w:t>
      </w:r>
      <w:r w:rsidRPr="00992D48">
        <w:rPr>
          <w:szCs w:val="24"/>
        </w:rPr>
        <w:t>e zamieszkują na terenie miasta Tomaszowa Mazowieckiego,</w:t>
      </w:r>
    </w:p>
    <w:p w:rsidR="007250C4" w:rsidRPr="00992D48" w:rsidRDefault="00BB6079">
      <w:pPr>
        <w:pStyle w:val="Tekstpodstawowy"/>
        <w:ind w:left="714" w:hanging="357"/>
        <w:jc w:val="both"/>
        <w:rPr>
          <w:szCs w:val="24"/>
        </w:rPr>
      </w:pPr>
      <w:r w:rsidRPr="00992D48">
        <w:rPr>
          <w:szCs w:val="24"/>
        </w:rPr>
        <w:t>d) przeprowadzenie akcji trwałego znakowania za pomocą elektronicznego identyfikatora (</w:t>
      </w:r>
      <w:proofErr w:type="spellStart"/>
      <w:r w:rsidRPr="00992D48">
        <w:rPr>
          <w:szCs w:val="24"/>
        </w:rPr>
        <w:t>chipa</w:t>
      </w:r>
      <w:proofErr w:type="spellEnd"/>
      <w:r w:rsidRPr="00992D48">
        <w:rPr>
          <w:szCs w:val="24"/>
        </w:rPr>
        <w:t>) psów i kotów, których właściciele zamieszkują na terenie Tomaszowa Mazowieckiego;</w:t>
      </w:r>
    </w:p>
    <w:p w:rsidR="007250C4" w:rsidRPr="00992D48" w:rsidRDefault="00BB6079">
      <w:pPr>
        <w:pStyle w:val="Tekstpodstawowy"/>
        <w:numPr>
          <w:ilvl w:val="0"/>
          <w:numId w:val="1"/>
        </w:numPr>
        <w:tabs>
          <w:tab w:val="left" w:pos="360"/>
          <w:tab w:val="left" w:pos="502"/>
        </w:tabs>
        <w:ind w:left="357" w:hanging="357"/>
        <w:jc w:val="both"/>
        <w:rPr>
          <w:szCs w:val="24"/>
        </w:rPr>
      </w:pPr>
      <w:r w:rsidRPr="00992D48">
        <w:rPr>
          <w:szCs w:val="24"/>
        </w:rPr>
        <w:t>poszukiwanie właściciel</w:t>
      </w:r>
      <w:r w:rsidRPr="00992D48">
        <w:rPr>
          <w:szCs w:val="24"/>
        </w:rPr>
        <w:t>i dla bezdomnych zwierząt;</w:t>
      </w:r>
    </w:p>
    <w:p w:rsidR="007250C4" w:rsidRPr="00992D48" w:rsidRDefault="00BB6079">
      <w:pPr>
        <w:pStyle w:val="Tekstpodstawowy"/>
        <w:numPr>
          <w:ilvl w:val="0"/>
          <w:numId w:val="1"/>
        </w:numPr>
        <w:tabs>
          <w:tab w:val="left" w:pos="360"/>
          <w:tab w:val="left" w:pos="502"/>
        </w:tabs>
        <w:ind w:left="357" w:hanging="357"/>
        <w:jc w:val="both"/>
        <w:rPr>
          <w:szCs w:val="24"/>
        </w:rPr>
      </w:pPr>
      <w:r w:rsidRPr="00992D48">
        <w:rPr>
          <w:szCs w:val="24"/>
        </w:rPr>
        <w:t>edukacja społeczeństwa, szczególnie młodzieży szkolnej w zakresie obowiązków, jakie ciążą</w:t>
      </w:r>
      <w:r w:rsidRPr="00992D48">
        <w:rPr>
          <w:szCs w:val="24"/>
          <w:lang w:bidi="pl-PL"/>
        </w:rPr>
        <w:br/>
      </w:r>
      <w:r w:rsidRPr="00992D48">
        <w:rPr>
          <w:szCs w:val="24"/>
        </w:rPr>
        <w:t>na osobach utrzymujących lub hodujących zwierzęta domowe, właściwej opieki nad zwierzętami, ich humanitarnego traktowania, przyczyn bezdomn</w:t>
      </w:r>
      <w:r w:rsidRPr="00992D48">
        <w:rPr>
          <w:szCs w:val="24"/>
        </w:rPr>
        <w:t>ości zwierząt, sposobów zapobiegania bezdomności zwierząt oraz działań na rzecz schronisk dla bezdomnych zwierząt, w tym wolontariatu;</w:t>
      </w:r>
    </w:p>
    <w:p w:rsidR="007250C4" w:rsidRPr="00992D48" w:rsidRDefault="00BB6079">
      <w:pPr>
        <w:pStyle w:val="Tekstpodstawowy"/>
        <w:numPr>
          <w:ilvl w:val="0"/>
          <w:numId w:val="1"/>
        </w:numPr>
        <w:tabs>
          <w:tab w:val="left" w:pos="360"/>
          <w:tab w:val="left" w:pos="502"/>
        </w:tabs>
        <w:ind w:left="357" w:hanging="357"/>
        <w:jc w:val="both"/>
        <w:rPr>
          <w:szCs w:val="24"/>
        </w:rPr>
      </w:pPr>
      <w:r w:rsidRPr="00992D48">
        <w:rPr>
          <w:szCs w:val="24"/>
        </w:rPr>
        <w:t>usypianie ślepych miotów;</w:t>
      </w:r>
    </w:p>
    <w:p w:rsidR="007250C4" w:rsidRPr="00992D48" w:rsidRDefault="00BB6079">
      <w:pPr>
        <w:pStyle w:val="Tekstpodstawowy"/>
        <w:numPr>
          <w:ilvl w:val="0"/>
          <w:numId w:val="1"/>
        </w:numPr>
        <w:tabs>
          <w:tab w:val="left" w:pos="360"/>
          <w:tab w:val="left" w:pos="502"/>
        </w:tabs>
        <w:ind w:left="357" w:hanging="357"/>
        <w:jc w:val="both"/>
        <w:rPr>
          <w:szCs w:val="24"/>
        </w:rPr>
      </w:pPr>
      <w:r w:rsidRPr="00992D48">
        <w:rPr>
          <w:szCs w:val="24"/>
        </w:rPr>
        <w:t>wskazanie gospodarstwa rolnego w celu zapewnienia miejsca dla zwierząt gospodarskich;</w:t>
      </w:r>
    </w:p>
    <w:p w:rsidR="007250C4" w:rsidRPr="00992D48" w:rsidRDefault="00BB6079">
      <w:pPr>
        <w:pStyle w:val="Tekstpodstawowy"/>
        <w:numPr>
          <w:ilvl w:val="0"/>
          <w:numId w:val="1"/>
        </w:numPr>
        <w:tabs>
          <w:tab w:val="left" w:pos="360"/>
          <w:tab w:val="left" w:pos="502"/>
        </w:tabs>
        <w:ind w:left="357" w:hanging="357"/>
        <w:jc w:val="both"/>
        <w:rPr>
          <w:szCs w:val="24"/>
        </w:rPr>
      </w:pPr>
      <w:r w:rsidRPr="00992D48">
        <w:rPr>
          <w:szCs w:val="24"/>
        </w:rPr>
        <w:t>zapewnien</w:t>
      </w:r>
      <w:r w:rsidRPr="00992D48">
        <w:rPr>
          <w:szCs w:val="24"/>
        </w:rPr>
        <w:t>ie całodobowej opieki weterynaryjnej w przypadkach zdarzeń drogowych</w:t>
      </w:r>
      <w:r w:rsidRPr="00992D48">
        <w:rPr>
          <w:szCs w:val="24"/>
          <w:lang w:bidi="pl-PL"/>
        </w:rPr>
        <w:br/>
      </w:r>
      <w:r w:rsidRPr="00992D48">
        <w:rPr>
          <w:szCs w:val="24"/>
        </w:rPr>
        <w:t>z udziałem zwierząt;</w:t>
      </w:r>
    </w:p>
    <w:p w:rsidR="007250C4" w:rsidRPr="00992D48" w:rsidRDefault="00BB6079">
      <w:pPr>
        <w:pStyle w:val="Tekstpodstawowy"/>
        <w:numPr>
          <w:ilvl w:val="0"/>
          <w:numId w:val="1"/>
        </w:numPr>
        <w:tabs>
          <w:tab w:val="left" w:pos="360"/>
          <w:tab w:val="left" w:pos="502"/>
        </w:tabs>
        <w:ind w:left="357" w:hanging="357"/>
        <w:jc w:val="both"/>
        <w:rPr>
          <w:b/>
          <w:szCs w:val="24"/>
        </w:rPr>
      </w:pPr>
      <w:r w:rsidRPr="00992D48">
        <w:rPr>
          <w:szCs w:val="24"/>
        </w:rPr>
        <w:t xml:space="preserve"> wskazanie wysokości środków finansowych przeznaczonych na jego realizację  oraz sposób wydatkowania tych środków.</w:t>
      </w:r>
    </w:p>
    <w:p w:rsidR="007250C4" w:rsidRPr="00992D48" w:rsidRDefault="007250C4">
      <w:pPr>
        <w:pStyle w:val="Tekstpodstawowy"/>
        <w:rPr>
          <w:b/>
          <w:szCs w:val="24"/>
        </w:rPr>
      </w:pPr>
    </w:p>
    <w:p w:rsidR="007250C4" w:rsidRPr="00992D48" w:rsidRDefault="00BB6079">
      <w:pPr>
        <w:pStyle w:val="Tekstpodstawowy"/>
        <w:jc w:val="center"/>
        <w:rPr>
          <w:b/>
          <w:szCs w:val="24"/>
        </w:rPr>
      </w:pPr>
      <w:r w:rsidRPr="00992D48">
        <w:rPr>
          <w:b/>
          <w:szCs w:val="24"/>
        </w:rPr>
        <w:lastRenderedPageBreak/>
        <w:t>Rozdział II</w:t>
      </w:r>
    </w:p>
    <w:p w:rsidR="007250C4" w:rsidRPr="00992D48" w:rsidRDefault="00BB6079">
      <w:pPr>
        <w:pStyle w:val="Tekstpodstawowy"/>
        <w:jc w:val="center"/>
        <w:rPr>
          <w:b/>
          <w:szCs w:val="24"/>
        </w:rPr>
      </w:pPr>
      <w:r w:rsidRPr="00992D48">
        <w:rPr>
          <w:b/>
          <w:szCs w:val="24"/>
        </w:rPr>
        <w:t>Zapewnienie bezdomnym zwierzętom mie</w:t>
      </w:r>
      <w:r w:rsidRPr="00992D48">
        <w:rPr>
          <w:b/>
          <w:szCs w:val="24"/>
        </w:rPr>
        <w:t>jsca w schronisku dla zwierząt</w:t>
      </w:r>
    </w:p>
    <w:p w:rsidR="007250C4" w:rsidRPr="00992D48" w:rsidRDefault="00BB6079">
      <w:pPr>
        <w:pStyle w:val="Tekstpodstawowy"/>
        <w:tabs>
          <w:tab w:val="left" w:pos="856"/>
        </w:tabs>
        <w:ind w:firstLine="360"/>
        <w:jc w:val="both"/>
        <w:rPr>
          <w:szCs w:val="24"/>
        </w:rPr>
      </w:pPr>
      <w:r w:rsidRPr="00992D48">
        <w:rPr>
          <w:b/>
          <w:szCs w:val="24"/>
        </w:rPr>
        <w:t>§ 2.</w:t>
      </w:r>
      <w:r w:rsidRPr="00992D48">
        <w:rPr>
          <w:b/>
          <w:szCs w:val="24"/>
        </w:rPr>
        <w:tab/>
        <w:t xml:space="preserve">1. </w:t>
      </w:r>
      <w:r w:rsidRPr="00992D48">
        <w:rPr>
          <w:szCs w:val="24"/>
        </w:rPr>
        <w:t>Gmina Miasto Tomaszów Mazowiecki zapewnia bezdomnym zwierzętom miejsca</w:t>
      </w:r>
      <w:r w:rsidRPr="00992D48">
        <w:rPr>
          <w:szCs w:val="24"/>
          <w:lang w:bidi="pl-PL"/>
        </w:rPr>
        <w:br/>
      </w:r>
      <w:r w:rsidRPr="00992D48">
        <w:rPr>
          <w:szCs w:val="24"/>
        </w:rPr>
        <w:t>w Schronisku dla bezdomnych zwierząt w Tomaszowie Mazowieckim</w:t>
      </w:r>
      <w:r w:rsidRPr="00992D48">
        <w:rPr>
          <w:szCs w:val="24"/>
          <w:lang w:bidi="pl-PL"/>
        </w:rPr>
        <w:br/>
      </w:r>
      <w:r w:rsidRPr="00992D48">
        <w:rPr>
          <w:szCs w:val="24"/>
        </w:rPr>
        <w:t>przy</w:t>
      </w:r>
      <w:r w:rsidRPr="00992D48">
        <w:rPr>
          <w:szCs w:val="24"/>
          <w:lang w:bidi="pl-PL"/>
        </w:rPr>
        <w:t xml:space="preserve"> </w:t>
      </w:r>
      <w:r w:rsidRPr="00992D48">
        <w:rPr>
          <w:szCs w:val="24"/>
        </w:rPr>
        <w:t>ul. Kępa 3, zwanego dalej Schroniskiem.</w:t>
      </w:r>
    </w:p>
    <w:p w:rsidR="007250C4" w:rsidRPr="00992D48" w:rsidRDefault="00BB6079">
      <w:pPr>
        <w:pStyle w:val="Tekstpodstawowy"/>
        <w:tabs>
          <w:tab w:val="left" w:pos="856"/>
        </w:tabs>
        <w:ind w:firstLine="360"/>
        <w:jc w:val="both"/>
        <w:rPr>
          <w:szCs w:val="24"/>
        </w:rPr>
      </w:pPr>
      <w:r w:rsidRPr="00992D48">
        <w:rPr>
          <w:b/>
          <w:szCs w:val="24"/>
        </w:rPr>
        <w:t xml:space="preserve">2. </w:t>
      </w:r>
      <w:r w:rsidRPr="00992D48">
        <w:rPr>
          <w:szCs w:val="24"/>
        </w:rPr>
        <w:t xml:space="preserve">Realizację ww. zadania powierza się </w:t>
      </w:r>
      <w:r w:rsidRPr="00992D48">
        <w:rPr>
          <w:szCs w:val="24"/>
        </w:rPr>
        <w:t>gminnej jednostce budżetowej – Zarządowi Dróg</w:t>
      </w:r>
      <w:r w:rsidRPr="00992D48">
        <w:rPr>
          <w:szCs w:val="24"/>
          <w:lang w:bidi="pl-PL"/>
        </w:rPr>
        <w:br/>
      </w:r>
      <w:r w:rsidRPr="00992D48">
        <w:rPr>
          <w:szCs w:val="24"/>
        </w:rPr>
        <w:t>i Utrzymania Miasta w Tomaszowie Mazowieckim, ul. Warszawska 119, 97-200 Tomaszów Mazowiecki.</w:t>
      </w:r>
    </w:p>
    <w:p w:rsidR="007250C4" w:rsidRPr="00992D48" w:rsidRDefault="00BB6079">
      <w:pPr>
        <w:pStyle w:val="Tekstpodstawowy"/>
        <w:ind w:firstLine="360"/>
        <w:jc w:val="both"/>
        <w:rPr>
          <w:szCs w:val="24"/>
        </w:rPr>
      </w:pPr>
      <w:r w:rsidRPr="00992D48">
        <w:rPr>
          <w:b/>
          <w:szCs w:val="24"/>
        </w:rPr>
        <w:t>3.</w:t>
      </w:r>
      <w:r w:rsidRPr="00992D48">
        <w:rPr>
          <w:szCs w:val="24"/>
        </w:rPr>
        <w:t xml:space="preserve"> Schronisko ma obowiązek nieodpłatnie przyjąć wszystkie bezdomne zwierzęta</w:t>
      </w:r>
      <w:r w:rsidRPr="00992D48">
        <w:rPr>
          <w:szCs w:val="24"/>
          <w:lang w:bidi="pl-PL"/>
        </w:rPr>
        <w:br/>
      </w:r>
      <w:r w:rsidRPr="00992D48">
        <w:rPr>
          <w:szCs w:val="24"/>
        </w:rPr>
        <w:t>z terenu miasta Tomaszowa Mazowieckiego</w:t>
      </w:r>
      <w:r w:rsidRPr="00992D48">
        <w:rPr>
          <w:szCs w:val="24"/>
        </w:rPr>
        <w:t>.</w:t>
      </w:r>
    </w:p>
    <w:p w:rsidR="007250C4" w:rsidRPr="00992D48" w:rsidRDefault="007250C4">
      <w:pPr>
        <w:pStyle w:val="Tekstpodstawowy"/>
        <w:jc w:val="both"/>
        <w:rPr>
          <w:szCs w:val="24"/>
        </w:rPr>
      </w:pPr>
    </w:p>
    <w:p w:rsidR="007250C4" w:rsidRPr="00992D48" w:rsidRDefault="00BB6079">
      <w:pPr>
        <w:pStyle w:val="Tekstpodstawowy"/>
        <w:ind w:firstLine="26"/>
        <w:jc w:val="center"/>
        <w:rPr>
          <w:b/>
          <w:szCs w:val="24"/>
        </w:rPr>
      </w:pPr>
      <w:r w:rsidRPr="00992D48">
        <w:rPr>
          <w:b/>
          <w:szCs w:val="24"/>
        </w:rPr>
        <w:t>Rozdział III</w:t>
      </w:r>
    </w:p>
    <w:p w:rsidR="007250C4" w:rsidRPr="00992D48" w:rsidRDefault="00BB6079">
      <w:pPr>
        <w:pStyle w:val="Tekstpodstawowy"/>
        <w:jc w:val="center"/>
        <w:rPr>
          <w:b/>
          <w:szCs w:val="24"/>
        </w:rPr>
      </w:pPr>
      <w:r w:rsidRPr="00992D48">
        <w:rPr>
          <w:b/>
          <w:szCs w:val="24"/>
        </w:rPr>
        <w:t>Opieka nad wolno żyjącymi kotami, w tym ich dokarmianie</w:t>
      </w:r>
    </w:p>
    <w:p w:rsidR="007250C4" w:rsidRPr="00992D48" w:rsidRDefault="00BB6079">
      <w:pPr>
        <w:pStyle w:val="Tekstpodstawowy"/>
        <w:tabs>
          <w:tab w:val="left" w:pos="856"/>
        </w:tabs>
        <w:ind w:firstLine="357"/>
        <w:jc w:val="both"/>
        <w:rPr>
          <w:b/>
          <w:szCs w:val="24"/>
        </w:rPr>
      </w:pPr>
      <w:r w:rsidRPr="00992D48">
        <w:rPr>
          <w:b/>
          <w:szCs w:val="24"/>
        </w:rPr>
        <w:t>§ 3.</w:t>
      </w:r>
      <w:r w:rsidRPr="00992D48">
        <w:rPr>
          <w:szCs w:val="24"/>
        </w:rPr>
        <w:tab/>
      </w:r>
      <w:r w:rsidRPr="00992D48">
        <w:rPr>
          <w:b/>
          <w:szCs w:val="24"/>
        </w:rPr>
        <w:t>1.</w:t>
      </w:r>
      <w:r w:rsidRPr="00992D48">
        <w:rPr>
          <w:szCs w:val="24"/>
        </w:rPr>
        <w:t xml:space="preserve"> Opieka nad wolno żyjącymi kotami, które przebywają na terenie miasta Tomaszowa Mazowieckiego, jest realizowana poprzez przekazywanie karmy społecznym opiekunom (karmicielom) tych zwierząt.</w:t>
      </w:r>
    </w:p>
    <w:p w:rsidR="007250C4" w:rsidRPr="00992D48" w:rsidRDefault="00BB6079">
      <w:pPr>
        <w:pStyle w:val="Tekstpodstawowy"/>
        <w:ind w:firstLine="357"/>
        <w:jc w:val="both"/>
        <w:rPr>
          <w:szCs w:val="24"/>
        </w:rPr>
      </w:pPr>
      <w:r w:rsidRPr="00992D48">
        <w:rPr>
          <w:b/>
          <w:szCs w:val="24"/>
        </w:rPr>
        <w:t xml:space="preserve"> 2</w:t>
      </w:r>
      <w:r w:rsidRPr="00992D48">
        <w:rPr>
          <w:szCs w:val="24"/>
        </w:rPr>
        <w:t xml:space="preserve">. Realizację zadania, o którym mowa w ust. 1, powierza się </w:t>
      </w:r>
      <w:r w:rsidRPr="00992D48">
        <w:rPr>
          <w:szCs w:val="24"/>
        </w:rPr>
        <w:t>Schronisku.</w:t>
      </w:r>
    </w:p>
    <w:p w:rsidR="007250C4" w:rsidRPr="00992D48" w:rsidRDefault="00BB6079">
      <w:pPr>
        <w:pStyle w:val="Tekstpodstawowy"/>
        <w:ind w:firstLine="357"/>
        <w:jc w:val="both"/>
        <w:rPr>
          <w:b/>
          <w:szCs w:val="24"/>
        </w:rPr>
      </w:pPr>
      <w:r w:rsidRPr="00992D48">
        <w:rPr>
          <w:b/>
          <w:szCs w:val="24"/>
        </w:rPr>
        <w:t>3.</w:t>
      </w:r>
      <w:r w:rsidRPr="00992D48">
        <w:rPr>
          <w:szCs w:val="24"/>
        </w:rPr>
        <w:t xml:space="preserve"> Przekazywanie karmy odbywać się będzie w Schronisku dla bezdomnych zwierząt</w:t>
      </w:r>
      <w:r w:rsidRPr="00992D48">
        <w:rPr>
          <w:szCs w:val="24"/>
          <w:lang w:bidi="pl-PL"/>
        </w:rPr>
        <w:br/>
      </w:r>
      <w:r w:rsidRPr="00992D48">
        <w:rPr>
          <w:szCs w:val="24"/>
        </w:rPr>
        <w:t xml:space="preserve">w Tomaszowie Mazowieckim przy ul. Kępa 3. </w:t>
      </w:r>
    </w:p>
    <w:p w:rsidR="007250C4" w:rsidRPr="00992D48" w:rsidRDefault="00BB6079">
      <w:pPr>
        <w:pStyle w:val="Tekstpodstawowy"/>
        <w:tabs>
          <w:tab w:val="left" w:pos="856"/>
        </w:tabs>
        <w:ind w:firstLine="357"/>
        <w:jc w:val="both"/>
        <w:rPr>
          <w:b/>
          <w:szCs w:val="24"/>
        </w:rPr>
      </w:pPr>
      <w:r w:rsidRPr="00992D48">
        <w:rPr>
          <w:b/>
          <w:szCs w:val="24"/>
        </w:rPr>
        <w:t>§ 4.</w:t>
      </w:r>
      <w:r w:rsidRPr="00992D48">
        <w:rPr>
          <w:szCs w:val="24"/>
        </w:rPr>
        <w:tab/>
      </w:r>
      <w:r w:rsidRPr="00992D48">
        <w:rPr>
          <w:b/>
          <w:szCs w:val="24"/>
        </w:rPr>
        <w:t>1.</w:t>
      </w:r>
      <w:r w:rsidRPr="00992D48">
        <w:rPr>
          <w:szCs w:val="24"/>
        </w:rPr>
        <w:t xml:space="preserve"> W ramach opieki nad wolno żyjącymi kotami, które przebyw</w:t>
      </w:r>
      <w:r w:rsidR="00F820DD" w:rsidRPr="00992D48">
        <w:rPr>
          <w:szCs w:val="24"/>
        </w:rPr>
        <w:t xml:space="preserve">ają na terenie miasta Tomaszowa </w:t>
      </w:r>
      <w:r w:rsidRPr="00992D48">
        <w:rPr>
          <w:szCs w:val="24"/>
        </w:rPr>
        <w:t>Mazowieckiego, mogą być pr</w:t>
      </w:r>
      <w:r w:rsidRPr="00992D48">
        <w:rPr>
          <w:szCs w:val="24"/>
        </w:rPr>
        <w:t>zeprowadzane</w:t>
      </w:r>
      <w:r w:rsidRPr="00992D48">
        <w:rPr>
          <w:szCs w:val="24"/>
          <w:lang w:bidi="pl-PL"/>
        </w:rPr>
        <w:t xml:space="preserve"> </w:t>
      </w:r>
      <w:r w:rsidRPr="00992D48">
        <w:rPr>
          <w:szCs w:val="24"/>
        </w:rPr>
        <w:t>akcje sterylizacji</w:t>
      </w:r>
      <w:r w:rsidRPr="00992D48">
        <w:rPr>
          <w:szCs w:val="24"/>
          <w:lang w:bidi="pl-PL"/>
        </w:rPr>
        <w:br/>
      </w:r>
      <w:r w:rsidRPr="00992D48">
        <w:rPr>
          <w:szCs w:val="24"/>
        </w:rPr>
        <w:t>i kastracji, których celem jest ograniczanie populacji tych zwierząt.</w:t>
      </w:r>
    </w:p>
    <w:p w:rsidR="007250C4" w:rsidRPr="00992D48" w:rsidRDefault="00BB6079">
      <w:pPr>
        <w:pStyle w:val="Tekstpodstawowy"/>
        <w:ind w:firstLine="357"/>
        <w:jc w:val="both"/>
        <w:rPr>
          <w:szCs w:val="24"/>
        </w:rPr>
      </w:pPr>
      <w:r w:rsidRPr="00992D48">
        <w:rPr>
          <w:b/>
          <w:szCs w:val="24"/>
        </w:rPr>
        <w:t>2.</w:t>
      </w:r>
      <w:r w:rsidRPr="00992D48">
        <w:rPr>
          <w:szCs w:val="24"/>
        </w:rPr>
        <w:t xml:space="preserve"> Akcje, o których mowa w ust. 1, będą przeprowadzane zgodnie z zasadami określonymi</w:t>
      </w:r>
      <w:r w:rsidRPr="00992D48">
        <w:rPr>
          <w:szCs w:val="24"/>
          <w:lang w:bidi="pl-PL"/>
        </w:rPr>
        <w:br/>
      </w:r>
      <w:r w:rsidRPr="00992D48">
        <w:rPr>
          <w:szCs w:val="24"/>
        </w:rPr>
        <w:t>w odrębnym regulaminie.</w:t>
      </w:r>
    </w:p>
    <w:p w:rsidR="007250C4" w:rsidRPr="00992D48" w:rsidRDefault="007250C4">
      <w:pPr>
        <w:pStyle w:val="Tekstpodstawowy"/>
        <w:ind w:left="397" w:hanging="397"/>
        <w:jc w:val="both"/>
        <w:rPr>
          <w:szCs w:val="24"/>
        </w:rPr>
      </w:pPr>
    </w:p>
    <w:p w:rsidR="007250C4" w:rsidRPr="00992D48" w:rsidRDefault="00BB6079">
      <w:pPr>
        <w:pStyle w:val="Tekstpodstawowy"/>
        <w:jc w:val="center"/>
        <w:rPr>
          <w:b/>
          <w:szCs w:val="24"/>
        </w:rPr>
      </w:pPr>
      <w:r w:rsidRPr="00992D48">
        <w:rPr>
          <w:b/>
          <w:szCs w:val="24"/>
        </w:rPr>
        <w:t>Rozdział IV</w:t>
      </w:r>
    </w:p>
    <w:p w:rsidR="007250C4" w:rsidRPr="00992D48" w:rsidRDefault="00BB6079">
      <w:pPr>
        <w:pStyle w:val="Tekstpodstawowy"/>
        <w:jc w:val="center"/>
        <w:rPr>
          <w:b/>
          <w:szCs w:val="24"/>
        </w:rPr>
      </w:pPr>
      <w:r w:rsidRPr="00992D48">
        <w:rPr>
          <w:b/>
          <w:szCs w:val="24"/>
        </w:rPr>
        <w:t>Odławianie bezdomnych zwierząt</w:t>
      </w:r>
    </w:p>
    <w:p w:rsidR="007250C4" w:rsidRPr="00992D48" w:rsidRDefault="00BB6079">
      <w:pPr>
        <w:pStyle w:val="Tekstpodstawowy"/>
        <w:tabs>
          <w:tab w:val="left" w:pos="572"/>
          <w:tab w:val="left" w:pos="858"/>
        </w:tabs>
        <w:ind w:firstLine="357"/>
        <w:jc w:val="both"/>
        <w:rPr>
          <w:szCs w:val="24"/>
        </w:rPr>
      </w:pPr>
      <w:r w:rsidRPr="00992D48">
        <w:rPr>
          <w:b/>
          <w:szCs w:val="24"/>
        </w:rPr>
        <w:t>§</w:t>
      </w:r>
      <w:r w:rsidRPr="00992D48">
        <w:rPr>
          <w:b/>
          <w:szCs w:val="24"/>
        </w:rPr>
        <w:tab/>
        <w:t>5.</w:t>
      </w:r>
      <w:r w:rsidRPr="00992D48">
        <w:rPr>
          <w:b/>
          <w:szCs w:val="24"/>
        </w:rPr>
        <w:tab/>
        <w:t>1.</w:t>
      </w:r>
      <w:r w:rsidRPr="00992D48">
        <w:rPr>
          <w:szCs w:val="24"/>
        </w:rPr>
        <w:t xml:space="preserve"> Odławianie bezdomnych zwierząt z terenu miasta Tomaszowa Mazowieckiego</w:t>
      </w:r>
      <w:r w:rsidRPr="00992D48">
        <w:rPr>
          <w:szCs w:val="24"/>
          <w:lang w:bidi="pl-PL"/>
        </w:rPr>
        <w:br/>
      </w:r>
      <w:r w:rsidRPr="00992D48">
        <w:rPr>
          <w:szCs w:val="24"/>
        </w:rPr>
        <w:t>ma charakter stały.</w:t>
      </w:r>
    </w:p>
    <w:p w:rsidR="007250C4" w:rsidRPr="00992D48" w:rsidRDefault="00BB6079">
      <w:pPr>
        <w:pStyle w:val="Tekstpodstawowy"/>
        <w:ind w:firstLine="360"/>
        <w:jc w:val="both"/>
        <w:rPr>
          <w:szCs w:val="24"/>
        </w:rPr>
      </w:pPr>
      <w:r w:rsidRPr="00992D48">
        <w:rPr>
          <w:b/>
          <w:szCs w:val="24"/>
        </w:rPr>
        <w:t>2</w:t>
      </w:r>
      <w:r w:rsidRPr="00992D48">
        <w:rPr>
          <w:szCs w:val="24"/>
        </w:rPr>
        <w:t>. Realizację zadania, o którym mowa w ust. 1, powierza się Schronisku.</w:t>
      </w:r>
    </w:p>
    <w:p w:rsidR="007250C4" w:rsidRPr="00992D48" w:rsidRDefault="00BB6079">
      <w:pPr>
        <w:pStyle w:val="Tekstpodstawowy"/>
        <w:ind w:firstLine="360"/>
        <w:jc w:val="both"/>
        <w:rPr>
          <w:szCs w:val="24"/>
        </w:rPr>
      </w:pPr>
      <w:r w:rsidRPr="00992D48">
        <w:rPr>
          <w:b/>
          <w:szCs w:val="24"/>
        </w:rPr>
        <w:t xml:space="preserve">3. </w:t>
      </w:r>
      <w:r w:rsidRPr="00992D48">
        <w:rPr>
          <w:szCs w:val="24"/>
        </w:rPr>
        <w:t>Schronisko ma obowiązek niezwłocznie przewieźć i umieścić w schronisku bezdomne zw</w:t>
      </w:r>
      <w:r w:rsidRPr="00992D48">
        <w:rPr>
          <w:szCs w:val="24"/>
        </w:rPr>
        <w:t>ierzęta odłowione z terenu miasta Tomaszowa Mazowieckiego.</w:t>
      </w:r>
    </w:p>
    <w:p w:rsidR="007250C4" w:rsidRPr="00992D48" w:rsidRDefault="00BB6079">
      <w:pPr>
        <w:pStyle w:val="Tekstpodstawowy"/>
        <w:ind w:firstLine="360"/>
        <w:jc w:val="both"/>
        <w:rPr>
          <w:szCs w:val="24"/>
        </w:rPr>
      </w:pPr>
      <w:r w:rsidRPr="00992D48">
        <w:rPr>
          <w:b/>
          <w:szCs w:val="24"/>
        </w:rPr>
        <w:t>4.</w:t>
      </w:r>
      <w:r w:rsidRPr="00992D48">
        <w:rPr>
          <w:szCs w:val="24"/>
        </w:rPr>
        <w:t xml:space="preserve"> Zadanie o którym mowa w ust. 1 realizowane jest całodobowo 7 dni w tygodniu.</w:t>
      </w:r>
    </w:p>
    <w:p w:rsidR="007250C4" w:rsidRPr="00992D48" w:rsidRDefault="00BB6079">
      <w:pPr>
        <w:pStyle w:val="Tekstpodstawowy"/>
        <w:jc w:val="both"/>
        <w:rPr>
          <w:szCs w:val="24"/>
        </w:rPr>
      </w:pPr>
      <w:r w:rsidRPr="00992D48">
        <w:rPr>
          <w:szCs w:val="24"/>
        </w:rPr>
        <w:t xml:space="preserve">     </w:t>
      </w:r>
      <w:r w:rsidRPr="00992D48">
        <w:rPr>
          <w:b/>
          <w:szCs w:val="24"/>
        </w:rPr>
        <w:t xml:space="preserve">§  6. </w:t>
      </w:r>
      <w:r w:rsidR="00C806A5" w:rsidRPr="00992D48">
        <w:rPr>
          <w:szCs w:val="24"/>
        </w:rPr>
        <w:t xml:space="preserve">Zgłoszenia odnośnie występowania zwierząt bezdomnych na terenie miasta Tomaszowa Mazowieckiego są przyjmowane </w:t>
      </w:r>
      <w:r w:rsidR="00C806A5" w:rsidRPr="00992D48">
        <w:rPr>
          <w:szCs w:val="24"/>
          <w:lang w:bidi="pl-PL"/>
        </w:rPr>
        <w:t xml:space="preserve">w godzinach od 6.00 do 22.00 od poniedziałku do soboty </w:t>
      </w:r>
      <w:r w:rsidR="00C806A5" w:rsidRPr="00992D48">
        <w:rPr>
          <w:szCs w:val="24"/>
        </w:rPr>
        <w:t>przez  Straż Miejską w Tomaszowie Mazowieckim pod numerem telefonu 986 oraz</w:t>
      </w:r>
      <w:r w:rsidR="00C806A5" w:rsidRPr="00992D48">
        <w:rPr>
          <w:szCs w:val="24"/>
          <w:lang w:bidi="pl-PL"/>
        </w:rPr>
        <w:t xml:space="preserve"> całodobowo</w:t>
      </w:r>
      <w:r w:rsidR="00C806A5" w:rsidRPr="00992D48">
        <w:rPr>
          <w:szCs w:val="24"/>
        </w:rPr>
        <w:t xml:space="preserve"> przez administratora schroniska pod numerem (44) 724 61 83 lub tel. kom. 798-781-565.</w:t>
      </w:r>
    </w:p>
    <w:p w:rsidR="007250C4" w:rsidRDefault="007250C4">
      <w:pPr>
        <w:pStyle w:val="Tekstpodstawowy"/>
        <w:jc w:val="center"/>
        <w:rPr>
          <w:b/>
          <w:szCs w:val="24"/>
        </w:rPr>
      </w:pPr>
    </w:p>
    <w:p w:rsidR="00992D48" w:rsidRDefault="00992D48">
      <w:pPr>
        <w:pStyle w:val="Tekstpodstawowy"/>
        <w:jc w:val="center"/>
        <w:rPr>
          <w:b/>
          <w:szCs w:val="24"/>
        </w:rPr>
      </w:pPr>
    </w:p>
    <w:p w:rsidR="00992D48" w:rsidRPr="00992D48" w:rsidRDefault="00992D48">
      <w:pPr>
        <w:pStyle w:val="Tekstpodstawowy"/>
        <w:jc w:val="center"/>
        <w:rPr>
          <w:b/>
          <w:szCs w:val="24"/>
        </w:rPr>
      </w:pPr>
    </w:p>
    <w:p w:rsidR="007250C4" w:rsidRPr="00992D48" w:rsidRDefault="00BB6079">
      <w:pPr>
        <w:pStyle w:val="Tekstpodstawowy"/>
        <w:jc w:val="center"/>
        <w:rPr>
          <w:b/>
          <w:szCs w:val="24"/>
        </w:rPr>
      </w:pPr>
      <w:r w:rsidRPr="00992D48">
        <w:rPr>
          <w:b/>
          <w:szCs w:val="24"/>
        </w:rPr>
        <w:lastRenderedPageBreak/>
        <w:t>Rozdział V</w:t>
      </w:r>
    </w:p>
    <w:p w:rsidR="007250C4" w:rsidRPr="00992D48" w:rsidRDefault="00BB6079">
      <w:pPr>
        <w:pStyle w:val="Tekstpodstawowy"/>
        <w:jc w:val="center"/>
        <w:rPr>
          <w:b/>
          <w:szCs w:val="24"/>
        </w:rPr>
      </w:pPr>
      <w:r w:rsidRPr="00992D48">
        <w:rPr>
          <w:b/>
          <w:szCs w:val="24"/>
        </w:rPr>
        <w:t xml:space="preserve">Ograniczanie populacji bezdomnych zwierząt </w:t>
      </w:r>
    </w:p>
    <w:p w:rsidR="007250C4" w:rsidRPr="00992D48" w:rsidRDefault="00BB6079">
      <w:pPr>
        <w:pStyle w:val="Tekstpodstawowy"/>
        <w:tabs>
          <w:tab w:val="left" w:pos="573"/>
          <w:tab w:val="left" w:pos="856"/>
        </w:tabs>
        <w:ind w:firstLine="390"/>
        <w:jc w:val="both"/>
        <w:rPr>
          <w:szCs w:val="24"/>
        </w:rPr>
      </w:pPr>
      <w:r w:rsidRPr="00992D48">
        <w:rPr>
          <w:b/>
          <w:szCs w:val="24"/>
        </w:rPr>
        <w:t>§ 7.1.</w:t>
      </w:r>
      <w:r w:rsidRPr="00992D48">
        <w:rPr>
          <w:szCs w:val="24"/>
        </w:rPr>
        <w:t xml:space="preserve"> Ograniczanie populacji bezdomnych zwierząt jest realizowane poprzez obligatoryjne sterylizacje albo kastracje bezdomnych zwierząt przebywających w schronisku, przed przekazaniem ich do adopcji, z wyjątkiem zwierząt, które w ocenie lekarza weterynarii:</w:t>
      </w:r>
    </w:p>
    <w:p w:rsidR="007250C4" w:rsidRPr="00992D48" w:rsidRDefault="00BB6079">
      <w:pPr>
        <w:pStyle w:val="Tekstpodstawowy"/>
        <w:numPr>
          <w:ilvl w:val="0"/>
          <w:numId w:val="2"/>
        </w:numPr>
        <w:tabs>
          <w:tab w:val="left" w:pos="0"/>
        </w:tabs>
        <w:ind w:left="357" w:hanging="357"/>
        <w:jc w:val="both"/>
        <w:rPr>
          <w:szCs w:val="24"/>
        </w:rPr>
      </w:pPr>
      <w:r w:rsidRPr="00992D48">
        <w:rPr>
          <w:szCs w:val="24"/>
        </w:rPr>
        <w:t>nie</w:t>
      </w:r>
      <w:r w:rsidRPr="00992D48">
        <w:rPr>
          <w:szCs w:val="24"/>
        </w:rPr>
        <w:t xml:space="preserve"> powinny być poddane takim zabiegom z uwagi na podeszły wiek lub ze względów medycznych;</w:t>
      </w:r>
    </w:p>
    <w:p w:rsidR="007250C4" w:rsidRPr="00992D48" w:rsidRDefault="00BB6079">
      <w:pPr>
        <w:pStyle w:val="Tekstpodstawowy"/>
        <w:numPr>
          <w:ilvl w:val="0"/>
          <w:numId w:val="2"/>
        </w:numPr>
        <w:tabs>
          <w:tab w:val="left" w:pos="0"/>
        </w:tabs>
        <w:ind w:left="357" w:hanging="357"/>
        <w:jc w:val="both"/>
        <w:rPr>
          <w:b/>
          <w:szCs w:val="24"/>
        </w:rPr>
      </w:pPr>
      <w:r w:rsidRPr="00992D48">
        <w:rPr>
          <w:szCs w:val="24"/>
        </w:rPr>
        <w:t>są zbyt młode na przeprowadzenie takich zabiegów.</w:t>
      </w:r>
    </w:p>
    <w:p w:rsidR="007250C4" w:rsidRPr="00992D48" w:rsidRDefault="00BB6079">
      <w:pPr>
        <w:pStyle w:val="Tekstpodstawowy"/>
        <w:ind w:firstLine="357"/>
        <w:jc w:val="both"/>
        <w:rPr>
          <w:b/>
          <w:szCs w:val="24"/>
        </w:rPr>
      </w:pPr>
      <w:r w:rsidRPr="00992D48">
        <w:rPr>
          <w:b/>
          <w:szCs w:val="24"/>
        </w:rPr>
        <w:t> 2.</w:t>
      </w:r>
      <w:r w:rsidRPr="00992D48">
        <w:rPr>
          <w:szCs w:val="24"/>
        </w:rPr>
        <w:t xml:space="preserve">  W przypadku przekazania do adopcji zwierząt, o których mowa w ust. 1 </w:t>
      </w:r>
      <w:proofErr w:type="spellStart"/>
      <w:r w:rsidRPr="00992D48">
        <w:rPr>
          <w:szCs w:val="24"/>
        </w:rPr>
        <w:t>pkt</w:t>
      </w:r>
      <w:proofErr w:type="spellEnd"/>
      <w:r w:rsidRPr="00992D48">
        <w:rPr>
          <w:szCs w:val="24"/>
        </w:rPr>
        <w:t xml:space="preserve"> 1 i 2, możliwe będzie wykonanie zabiegó</w:t>
      </w:r>
      <w:r w:rsidRPr="00992D48">
        <w:rPr>
          <w:szCs w:val="24"/>
        </w:rPr>
        <w:t xml:space="preserve">w sterylizacji albo kastracji na koszt Gminy – Miasto Tomaszów Mazowiecki w dowolnym terminie, po ustąpieniu okoliczności wskazanych w ust. 1 </w:t>
      </w:r>
      <w:proofErr w:type="spellStart"/>
      <w:r w:rsidRPr="00992D48">
        <w:rPr>
          <w:szCs w:val="24"/>
        </w:rPr>
        <w:t>pkt</w:t>
      </w:r>
      <w:proofErr w:type="spellEnd"/>
      <w:r w:rsidRPr="00992D48">
        <w:rPr>
          <w:szCs w:val="24"/>
        </w:rPr>
        <w:t xml:space="preserve"> 1 i 2.</w:t>
      </w:r>
    </w:p>
    <w:p w:rsidR="007250C4" w:rsidRPr="00992D48" w:rsidRDefault="00BB6079">
      <w:pPr>
        <w:pStyle w:val="Tekstpodstawowy"/>
        <w:ind w:firstLine="357"/>
        <w:jc w:val="both"/>
        <w:rPr>
          <w:b/>
          <w:szCs w:val="24"/>
        </w:rPr>
      </w:pPr>
      <w:r w:rsidRPr="00992D48">
        <w:rPr>
          <w:b/>
          <w:szCs w:val="24"/>
        </w:rPr>
        <w:t xml:space="preserve"> 3.</w:t>
      </w:r>
      <w:r w:rsidRPr="00992D48">
        <w:rPr>
          <w:szCs w:val="24"/>
        </w:rPr>
        <w:t xml:space="preserve"> Zabiegi, o których mowa w ust. 1 i 2, są wykonywane przez lekarza weterynarii</w:t>
      </w:r>
      <w:r w:rsidRPr="00992D48">
        <w:rPr>
          <w:szCs w:val="24"/>
          <w:lang w:bidi="pl-PL"/>
        </w:rPr>
        <w:br/>
      </w:r>
      <w:r w:rsidRPr="00992D48">
        <w:rPr>
          <w:szCs w:val="24"/>
        </w:rPr>
        <w:t>na podstawie umowy za</w:t>
      </w:r>
      <w:r w:rsidRPr="00992D48">
        <w:rPr>
          <w:szCs w:val="24"/>
        </w:rPr>
        <w:t xml:space="preserve">wartej z Gminą – Miasto Tomaszów Mazowiecki. </w:t>
      </w:r>
    </w:p>
    <w:p w:rsidR="007250C4" w:rsidRPr="00992D48" w:rsidRDefault="00BB6079">
      <w:pPr>
        <w:pStyle w:val="Tekstpodstawowy"/>
        <w:tabs>
          <w:tab w:val="left" w:pos="573"/>
        </w:tabs>
        <w:ind w:firstLine="390"/>
        <w:jc w:val="both"/>
        <w:rPr>
          <w:b/>
          <w:szCs w:val="24"/>
        </w:rPr>
      </w:pPr>
      <w:r w:rsidRPr="00992D48">
        <w:rPr>
          <w:b/>
          <w:szCs w:val="24"/>
        </w:rPr>
        <w:t xml:space="preserve">§  8.1. </w:t>
      </w:r>
      <w:r w:rsidRPr="00992D48">
        <w:rPr>
          <w:szCs w:val="24"/>
        </w:rPr>
        <w:t>Ograniczenie populacji bezdomnych zwierząt jest realizowane poprzez obligatoryjne trwałe znakowanie za pomocą elektronicznego identyfikatora (</w:t>
      </w:r>
      <w:proofErr w:type="spellStart"/>
      <w:r w:rsidRPr="00992D48">
        <w:rPr>
          <w:szCs w:val="24"/>
        </w:rPr>
        <w:t>chipa</w:t>
      </w:r>
      <w:proofErr w:type="spellEnd"/>
      <w:r w:rsidRPr="00992D48">
        <w:rPr>
          <w:szCs w:val="24"/>
        </w:rPr>
        <w:t>) zwierząt przebywających</w:t>
      </w:r>
      <w:r w:rsidRPr="00992D48">
        <w:rPr>
          <w:szCs w:val="24"/>
          <w:lang w:bidi="pl-PL"/>
        </w:rPr>
        <w:br/>
      </w:r>
      <w:r w:rsidRPr="00992D48">
        <w:rPr>
          <w:szCs w:val="24"/>
        </w:rPr>
        <w:t>w schronisku, przed przekazan</w:t>
      </w:r>
      <w:r w:rsidRPr="00992D48">
        <w:rPr>
          <w:szCs w:val="24"/>
        </w:rPr>
        <w:t xml:space="preserve">iem ich do adopcji. </w:t>
      </w:r>
    </w:p>
    <w:p w:rsidR="007250C4" w:rsidRPr="00992D48" w:rsidRDefault="00BB6079">
      <w:pPr>
        <w:pStyle w:val="Tekstpodstawowy"/>
        <w:ind w:firstLine="357"/>
        <w:jc w:val="both"/>
        <w:rPr>
          <w:b/>
          <w:szCs w:val="24"/>
        </w:rPr>
      </w:pPr>
      <w:r w:rsidRPr="00992D48">
        <w:rPr>
          <w:b/>
          <w:szCs w:val="24"/>
        </w:rPr>
        <w:t xml:space="preserve"> 2.</w:t>
      </w:r>
      <w:r w:rsidRPr="00992D48">
        <w:rPr>
          <w:szCs w:val="24"/>
        </w:rPr>
        <w:t xml:space="preserve"> Zabiegi, o których mowa w ust. 1, są wykonywane przez lekarza weterynarii na podstawie umowy zawartej z Gminą – Miasto Tomaszów Mazowiecki.</w:t>
      </w:r>
    </w:p>
    <w:p w:rsidR="007250C4" w:rsidRPr="00992D48" w:rsidRDefault="00BB6079">
      <w:pPr>
        <w:pStyle w:val="Tekstpodstawowy"/>
        <w:tabs>
          <w:tab w:val="left" w:pos="858"/>
        </w:tabs>
        <w:ind w:firstLine="357"/>
        <w:jc w:val="both"/>
        <w:rPr>
          <w:szCs w:val="24"/>
        </w:rPr>
      </w:pPr>
      <w:r w:rsidRPr="00992D48">
        <w:rPr>
          <w:b/>
          <w:szCs w:val="24"/>
        </w:rPr>
        <w:t xml:space="preserve"> §  9.1.</w:t>
      </w:r>
      <w:r w:rsidRPr="00992D48">
        <w:rPr>
          <w:szCs w:val="24"/>
        </w:rPr>
        <w:t xml:space="preserve"> W ramach ograniczania populacji bezdomnych zwierząt mogą być przeprowadzane akcje:</w:t>
      </w:r>
    </w:p>
    <w:p w:rsidR="007250C4" w:rsidRPr="00992D48" w:rsidRDefault="00BB6079">
      <w:pPr>
        <w:pStyle w:val="Tekstpodstawowy"/>
        <w:tabs>
          <w:tab w:val="left" w:pos="573"/>
          <w:tab w:val="left" w:pos="858"/>
        </w:tabs>
        <w:ind w:left="360" w:hanging="360"/>
        <w:jc w:val="both"/>
        <w:rPr>
          <w:szCs w:val="24"/>
        </w:rPr>
      </w:pPr>
      <w:r w:rsidRPr="00992D48">
        <w:rPr>
          <w:szCs w:val="24"/>
        </w:rPr>
        <w:t>1)  sterylizacji albo kastracji psów i kotów, których właściciele zamieszkują na terenie</w:t>
      </w:r>
      <w:r w:rsidRPr="00992D48">
        <w:rPr>
          <w:szCs w:val="24"/>
          <w:lang w:bidi="pl-PL"/>
        </w:rPr>
        <w:t xml:space="preserve"> </w:t>
      </w:r>
      <w:r w:rsidRPr="00992D48">
        <w:rPr>
          <w:szCs w:val="24"/>
        </w:rPr>
        <w:t>miasta Tomaszowa Mazowieckiego.</w:t>
      </w:r>
    </w:p>
    <w:p w:rsidR="007250C4" w:rsidRPr="00992D48" w:rsidRDefault="00BB6079">
      <w:pPr>
        <w:pStyle w:val="Normal0"/>
        <w:ind w:left="426" w:hanging="426"/>
        <w:jc w:val="both"/>
        <w:rPr>
          <w:sz w:val="24"/>
          <w:szCs w:val="24"/>
          <w:shd w:val="clear" w:color="auto" w:fill="FFFFFF"/>
          <w:lang w:bidi="pl-PL"/>
        </w:rPr>
      </w:pPr>
      <w:r w:rsidRPr="00992D48">
        <w:rPr>
          <w:sz w:val="24"/>
          <w:szCs w:val="24"/>
          <w:shd w:val="clear" w:color="auto" w:fill="FFFFFF"/>
          <w:lang w:bidi="pl-PL"/>
        </w:rPr>
        <w:t>2) trwałego znakowania za pomocą elektronicznego identyfikatora (</w:t>
      </w:r>
      <w:proofErr w:type="spellStart"/>
      <w:r w:rsidRPr="00992D48">
        <w:rPr>
          <w:sz w:val="24"/>
          <w:szCs w:val="24"/>
          <w:shd w:val="clear" w:color="auto" w:fill="FFFFFF"/>
          <w:lang w:bidi="pl-PL"/>
        </w:rPr>
        <w:t>chipa</w:t>
      </w:r>
      <w:proofErr w:type="spellEnd"/>
      <w:r w:rsidRPr="00992D48">
        <w:rPr>
          <w:sz w:val="24"/>
          <w:szCs w:val="24"/>
          <w:shd w:val="clear" w:color="auto" w:fill="FFFFFF"/>
          <w:lang w:bidi="pl-PL"/>
        </w:rPr>
        <w:t>) psów</w:t>
      </w:r>
      <w:r w:rsidRPr="00992D48">
        <w:rPr>
          <w:sz w:val="24"/>
          <w:szCs w:val="24"/>
          <w:shd w:val="clear" w:color="auto" w:fill="FFFFFF"/>
          <w:lang w:bidi="pl-PL"/>
        </w:rPr>
        <w:br/>
        <w:t>i kotów, których właściciele zamieszkują na terenie miast</w:t>
      </w:r>
      <w:r w:rsidRPr="00992D48">
        <w:rPr>
          <w:sz w:val="24"/>
          <w:szCs w:val="24"/>
          <w:shd w:val="clear" w:color="auto" w:fill="FFFFFF"/>
          <w:lang w:bidi="pl-PL"/>
        </w:rPr>
        <w:t>a Tomaszowa Mazowieckiego</w:t>
      </w:r>
    </w:p>
    <w:p w:rsidR="007250C4" w:rsidRPr="00992D48" w:rsidRDefault="00BB6079">
      <w:pPr>
        <w:pStyle w:val="Tekstpodstawowy"/>
        <w:tabs>
          <w:tab w:val="left" w:pos="573"/>
          <w:tab w:val="left" w:pos="858"/>
        </w:tabs>
        <w:jc w:val="both"/>
        <w:rPr>
          <w:b/>
          <w:szCs w:val="24"/>
        </w:rPr>
      </w:pPr>
      <w:r w:rsidRPr="00992D48">
        <w:rPr>
          <w:szCs w:val="24"/>
        </w:rPr>
        <w:t>3)   sterylizacji albo kastracji kotów wolno żyjących na terenie miasta Tomaszowa       Mazowieckiego.</w:t>
      </w:r>
    </w:p>
    <w:p w:rsidR="007250C4" w:rsidRPr="00992D48" w:rsidRDefault="00BB6079">
      <w:pPr>
        <w:pStyle w:val="Tekstpodstawowy"/>
        <w:ind w:firstLine="357"/>
        <w:jc w:val="both"/>
        <w:rPr>
          <w:b/>
          <w:szCs w:val="24"/>
        </w:rPr>
      </w:pPr>
      <w:r w:rsidRPr="00992D48">
        <w:rPr>
          <w:b/>
          <w:szCs w:val="24"/>
        </w:rPr>
        <w:t>2.</w:t>
      </w:r>
      <w:r w:rsidRPr="00992D48">
        <w:rPr>
          <w:szCs w:val="24"/>
        </w:rPr>
        <w:t xml:space="preserve"> Akcje, o których mowa w ust. 1, będą przeprowadzane zgodnie z zasadami określonymi</w:t>
      </w:r>
      <w:r w:rsidRPr="00992D48">
        <w:rPr>
          <w:szCs w:val="24"/>
          <w:lang w:bidi="pl-PL"/>
        </w:rPr>
        <w:br/>
      </w:r>
      <w:r w:rsidRPr="00992D48">
        <w:rPr>
          <w:szCs w:val="24"/>
        </w:rPr>
        <w:t>w odrębnym regulaminie.</w:t>
      </w:r>
    </w:p>
    <w:p w:rsidR="007250C4" w:rsidRPr="00992D48" w:rsidRDefault="00BB6079">
      <w:pPr>
        <w:pStyle w:val="Tekstpodstawowy"/>
        <w:ind w:firstLine="357"/>
        <w:jc w:val="both"/>
        <w:rPr>
          <w:b/>
          <w:color w:val="339966"/>
          <w:szCs w:val="24"/>
        </w:rPr>
      </w:pPr>
      <w:r w:rsidRPr="00992D48">
        <w:rPr>
          <w:b/>
          <w:szCs w:val="24"/>
        </w:rPr>
        <w:t>§  10.</w:t>
      </w:r>
      <w:r w:rsidRPr="00992D48">
        <w:rPr>
          <w:szCs w:val="24"/>
        </w:rPr>
        <w:t xml:space="preserve"> Dane o trw</w:t>
      </w:r>
      <w:r w:rsidRPr="00992D48">
        <w:rPr>
          <w:szCs w:val="24"/>
        </w:rPr>
        <w:t xml:space="preserve">ale oznakowanych zwierzętach są wprowadzane do Międzynarodowej Bazy Danych </w:t>
      </w:r>
      <w:proofErr w:type="spellStart"/>
      <w:r w:rsidRPr="00992D48">
        <w:rPr>
          <w:szCs w:val="24"/>
        </w:rPr>
        <w:t>Safe-Animal</w:t>
      </w:r>
      <w:proofErr w:type="spellEnd"/>
      <w:r w:rsidRPr="00992D48">
        <w:rPr>
          <w:szCs w:val="24"/>
        </w:rPr>
        <w:t xml:space="preserve">, zrzeszonej w </w:t>
      </w:r>
      <w:proofErr w:type="spellStart"/>
      <w:r w:rsidRPr="00992D48">
        <w:rPr>
          <w:szCs w:val="24"/>
        </w:rPr>
        <w:t>European</w:t>
      </w:r>
      <w:proofErr w:type="spellEnd"/>
      <w:r w:rsidRPr="00992D48">
        <w:rPr>
          <w:szCs w:val="24"/>
        </w:rPr>
        <w:t xml:space="preserve"> Pet Network.</w:t>
      </w:r>
    </w:p>
    <w:p w:rsidR="007250C4" w:rsidRPr="00992D48" w:rsidRDefault="007250C4">
      <w:pPr>
        <w:pStyle w:val="Tekstpodstawowy"/>
        <w:jc w:val="both"/>
        <w:rPr>
          <w:color w:val="000000"/>
          <w:szCs w:val="24"/>
        </w:rPr>
      </w:pPr>
    </w:p>
    <w:p w:rsidR="007250C4" w:rsidRPr="00992D48" w:rsidRDefault="00BB6079">
      <w:pPr>
        <w:pStyle w:val="Tekstpodstawowy"/>
        <w:jc w:val="center"/>
        <w:rPr>
          <w:b/>
          <w:color w:val="000000"/>
          <w:szCs w:val="24"/>
        </w:rPr>
      </w:pPr>
      <w:r w:rsidRPr="00992D48">
        <w:rPr>
          <w:b/>
          <w:color w:val="000000"/>
          <w:szCs w:val="24"/>
        </w:rPr>
        <w:t>Rozdział VI</w:t>
      </w:r>
    </w:p>
    <w:p w:rsidR="007250C4" w:rsidRPr="00992D48" w:rsidRDefault="00BB6079">
      <w:pPr>
        <w:pStyle w:val="Tekstpodstawowy"/>
        <w:jc w:val="center"/>
        <w:rPr>
          <w:b/>
          <w:color w:val="000000"/>
          <w:szCs w:val="24"/>
        </w:rPr>
      </w:pPr>
      <w:r w:rsidRPr="00992D48">
        <w:rPr>
          <w:b/>
          <w:color w:val="000000"/>
          <w:szCs w:val="24"/>
        </w:rPr>
        <w:t>Poszukiwanie właścicieli dla bezdomnych zwierząt</w:t>
      </w:r>
    </w:p>
    <w:p w:rsidR="007250C4" w:rsidRPr="00992D48" w:rsidRDefault="00BB6079">
      <w:pPr>
        <w:pStyle w:val="Tekstpodstawowy"/>
        <w:tabs>
          <w:tab w:val="left" w:pos="573"/>
        </w:tabs>
        <w:ind w:firstLine="360"/>
        <w:jc w:val="both"/>
        <w:rPr>
          <w:color w:val="000000"/>
          <w:szCs w:val="24"/>
        </w:rPr>
      </w:pPr>
      <w:r w:rsidRPr="00992D48">
        <w:rPr>
          <w:b/>
          <w:color w:val="000000"/>
          <w:szCs w:val="24"/>
        </w:rPr>
        <w:t xml:space="preserve"> § 11.</w:t>
      </w:r>
      <w:r w:rsidRPr="00992D48">
        <w:rPr>
          <w:color w:val="000000"/>
          <w:szCs w:val="24"/>
        </w:rPr>
        <w:t xml:space="preserve"> Poszukiwanie właścicieli dla bezdomnych zwierząt jest realizowane poprzez:</w:t>
      </w:r>
    </w:p>
    <w:p w:rsidR="007250C4" w:rsidRPr="00992D48" w:rsidRDefault="00BB6079">
      <w:pPr>
        <w:pStyle w:val="Tekstpodstawowy"/>
        <w:ind w:left="357" w:hanging="357"/>
        <w:jc w:val="both"/>
        <w:rPr>
          <w:color w:val="000000"/>
          <w:szCs w:val="24"/>
        </w:rPr>
      </w:pPr>
      <w:r w:rsidRPr="00992D48">
        <w:rPr>
          <w:color w:val="000000"/>
          <w:szCs w:val="24"/>
        </w:rPr>
        <w:t xml:space="preserve">1) </w:t>
      </w:r>
      <w:r w:rsidRPr="00992D48">
        <w:rPr>
          <w:color w:val="000000"/>
          <w:szCs w:val="24"/>
        </w:rPr>
        <w:tab/>
        <w:t>rozpowszechnianie ulotek i plakatów propagujących adopcję bezdomnych zwierząt;</w:t>
      </w:r>
    </w:p>
    <w:p w:rsidR="007250C4" w:rsidRPr="00992D48" w:rsidRDefault="00BB6079">
      <w:pPr>
        <w:pStyle w:val="Tekstpodstawowy"/>
        <w:ind w:left="357" w:hanging="357"/>
        <w:jc w:val="both"/>
        <w:rPr>
          <w:color w:val="000000"/>
          <w:szCs w:val="24"/>
        </w:rPr>
      </w:pPr>
      <w:r w:rsidRPr="00992D48">
        <w:rPr>
          <w:szCs w:val="24"/>
          <w:lang w:bidi="pl-PL"/>
        </w:rPr>
        <w:t>2</w:t>
      </w:r>
      <w:r w:rsidRPr="00992D48">
        <w:rPr>
          <w:szCs w:val="24"/>
        </w:rPr>
        <w:t xml:space="preserve">) prowadzenie akcji edukacyjnych wśród młodzieży szkolnej mających na celu podnoszenie </w:t>
      </w:r>
      <w:r w:rsidRPr="00992D48">
        <w:rPr>
          <w:szCs w:val="24"/>
        </w:rPr>
        <w:t>świadomości społecznej dotyczącej zalet wynikających z adopcji zwierząt ze schronisk;</w:t>
      </w:r>
    </w:p>
    <w:p w:rsidR="007250C4" w:rsidRPr="00992D48" w:rsidRDefault="007250C4">
      <w:pPr>
        <w:pStyle w:val="Tekstpodstawowy"/>
        <w:jc w:val="center"/>
        <w:rPr>
          <w:b/>
          <w:szCs w:val="24"/>
        </w:rPr>
      </w:pPr>
    </w:p>
    <w:p w:rsidR="007250C4" w:rsidRPr="00992D48" w:rsidRDefault="00BB6079">
      <w:pPr>
        <w:pStyle w:val="Tekstpodstawowy"/>
        <w:jc w:val="center"/>
        <w:rPr>
          <w:b/>
          <w:szCs w:val="24"/>
        </w:rPr>
      </w:pPr>
      <w:r w:rsidRPr="00992D48">
        <w:rPr>
          <w:b/>
          <w:szCs w:val="24"/>
        </w:rPr>
        <w:t>Rozdział VII</w:t>
      </w:r>
    </w:p>
    <w:p w:rsidR="007250C4" w:rsidRPr="00992D48" w:rsidRDefault="00BB6079">
      <w:pPr>
        <w:pStyle w:val="Tekstpodstawowy"/>
        <w:jc w:val="center"/>
        <w:rPr>
          <w:b/>
          <w:szCs w:val="24"/>
        </w:rPr>
      </w:pPr>
      <w:r w:rsidRPr="00992D48">
        <w:rPr>
          <w:b/>
          <w:szCs w:val="24"/>
        </w:rPr>
        <w:t>Edukacja społeczeństwa</w:t>
      </w:r>
    </w:p>
    <w:p w:rsidR="007250C4" w:rsidRPr="00992D48" w:rsidRDefault="00BB6079">
      <w:pPr>
        <w:pStyle w:val="Tekstpodstawowy"/>
        <w:ind w:right="-82"/>
        <w:jc w:val="both"/>
        <w:rPr>
          <w:b/>
          <w:szCs w:val="24"/>
        </w:rPr>
      </w:pPr>
      <w:r w:rsidRPr="00992D48">
        <w:rPr>
          <w:b/>
          <w:szCs w:val="24"/>
        </w:rPr>
        <w:lastRenderedPageBreak/>
        <w:t xml:space="preserve">      § 12.1  </w:t>
      </w:r>
      <w:r w:rsidRPr="00992D48">
        <w:rPr>
          <w:szCs w:val="24"/>
        </w:rPr>
        <w:t>W ramach edukacji społeczeństwa będą prowadzone akcje edukacji młodzieży szkolnej w zakresie opieki nad bezdomnymi zwi</w:t>
      </w:r>
      <w:r w:rsidRPr="00992D48">
        <w:rPr>
          <w:szCs w:val="24"/>
        </w:rPr>
        <w:t>erzętami oraz zapobiegania bezdomności zwierząt.</w:t>
      </w:r>
    </w:p>
    <w:p w:rsidR="007250C4" w:rsidRPr="00992D48" w:rsidRDefault="00BB6079">
      <w:pPr>
        <w:pStyle w:val="Tekstpodstawowy"/>
        <w:ind w:right="-82"/>
        <w:jc w:val="both"/>
        <w:rPr>
          <w:b/>
          <w:szCs w:val="24"/>
        </w:rPr>
      </w:pPr>
      <w:r w:rsidRPr="00992D48">
        <w:rPr>
          <w:b/>
          <w:szCs w:val="24"/>
        </w:rPr>
        <w:t xml:space="preserve">      2. </w:t>
      </w:r>
      <w:r w:rsidRPr="00992D48">
        <w:rPr>
          <w:szCs w:val="24"/>
        </w:rPr>
        <w:t>Akcje, o których mowa w ust. 1 mają na celu podnoszenie świadomości społeczeństwa</w:t>
      </w:r>
      <w:r w:rsidRPr="00992D48">
        <w:rPr>
          <w:szCs w:val="24"/>
          <w:lang w:bidi="pl-PL"/>
        </w:rPr>
        <w:br/>
      </w:r>
      <w:r w:rsidRPr="00992D48">
        <w:rPr>
          <w:szCs w:val="24"/>
        </w:rPr>
        <w:t>w zakresie obowiązków, jakie ciążą na osobach utrzymujących lub hodujących zwierzęta domowe, właściwej opieki nad zw</w:t>
      </w:r>
      <w:r w:rsidRPr="00992D48">
        <w:rPr>
          <w:szCs w:val="24"/>
        </w:rPr>
        <w:t xml:space="preserve">ierzętami, ich humanitarnego traktowania, przyczyn bezdomności zwierząt, sposobów zapobiegania bezdomności zwierząt oraz działań na rzecz schronisk dla bezdomnych zwierząt, w tym wolontariatu. </w:t>
      </w:r>
    </w:p>
    <w:p w:rsidR="007250C4" w:rsidRPr="00992D48" w:rsidRDefault="00BB6079">
      <w:pPr>
        <w:pStyle w:val="Tekstpodstawowy"/>
        <w:ind w:right="-82"/>
        <w:jc w:val="both"/>
        <w:rPr>
          <w:b/>
          <w:color w:val="000000"/>
          <w:szCs w:val="24"/>
        </w:rPr>
      </w:pPr>
      <w:r w:rsidRPr="00992D48">
        <w:rPr>
          <w:b/>
          <w:szCs w:val="24"/>
        </w:rPr>
        <w:t>      </w:t>
      </w:r>
    </w:p>
    <w:p w:rsidR="007250C4" w:rsidRPr="00992D48" w:rsidRDefault="00BB6079">
      <w:pPr>
        <w:pStyle w:val="Tekstpodstawowy"/>
        <w:jc w:val="center"/>
        <w:rPr>
          <w:b/>
          <w:color w:val="000000"/>
          <w:szCs w:val="24"/>
        </w:rPr>
      </w:pPr>
      <w:r w:rsidRPr="00992D48">
        <w:rPr>
          <w:b/>
          <w:color w:val="000000"/>
          <w:szCs w:val="24"/>
        </w:rPr>
        <w:t>Rozdział VIII</w:t>
      </w:r>
    </w:p>
    <w:p w:rsidR="007250C4" w:rsidRPr="00992D48" w:rsidRDefault="00BB6079">
      <w:pPr>
        <w:pStyle w:val="Tekstpodstawowy"/>
        <w:jc w:val="center"/>
        <w:rPr>
          <w:b/>
          <w:color w:val="000000"/>
          <w:szCs w:val="24"/>
        </w:rPr>
      </w:pPr>
      <w:r w:rsidRPr="00992D48">
        <w:rPr>
          <w:b/>
          <w:color w:val="000000"/>
          <w:szCs w:val="24"/>
        </w:rPr>
        <w:t>Usypianie ślepych miotów</w:t>
      </w:r>
    </w:p>
    <w:p w:rsidR="007250C4" w:rsidRPr="00992D48" w:rsidRDefault="00BB6079">
      <w:pPr>
        <w:pStyle w:val="Tekstpodstawowy"/>
        <w:tabs>
          <w:tab w:val="left" w:pos="856"/>
        </w:tabs>
        <w:jc w:val="both"/>
        <w:rPr>
          <w:b/>
          <w:color w:val="000000"/>
          <w:szCs w:val="24"/>
        </w:rPr>
      </w:pPr>
      <w:r w:rsidRPr="00992D48">
        <w:rPr>
          <w:b/>
          <w:color w:val="000000"/>
          <w:szCs w:val="24"/>
        </w:rPr>
        <w:t>     §</w:t>
      </w:r>
      <w:r w:rsidRPr="00992D48">
        <w:rPr>
          <w:color w:val="000000"/>
          <w:szCs w:val="24"/>
        </w:rPr>
        <w:t xml:space="preserve"> </w:t>
      </w:r>
      <w:r w:rsidRPr="00992D48">
        <w:rPr>
          <w:b/>
          <w:color w:val="000000"/>
          <w:szCs w:val="24"/>
        </w:rPr>
        <w:t>13.1.</w:t>
      </w:r>
      <w:r w:rsidRPr="00992D48">
        <w:rPr>
          <w:color w:val="000000"/>
          <w:szCs w:val="24"/>
        </w:rPr>
        <w:t xml:space="preserve"> Usy</w:t>
      </w:r>
      <w:r w:rsidRPr="00992D48">
        <w:rPr>
          <w:color w:val="000000"/>
          <w:szCs w:val="24"/>
        </w:rPr>
        <w:t>pianie ślepych miotów z terenu miasta Tomaszowa Mazowieckiego powierza</w:t>
      </w:r>
      <w:r w:rsidRPr="00992D48">
        <w:rPr>
          <w:color w:val="000000"/>
          <w:szCs w:val="24"/>
          <w:lang w:bidi="pl-PL"/>
        </w:rPr>
        <w:br/>
      </w:r>
      <w:r w:rsidRPr="00992D48">
        <w:rPr>
          <w:color w:val="000000"/>
          <w:szCs w:val="24"/>
        </w:rPr>
        <w:t>się administratorowi schroniska.</w:t>
      </w:r>
    </w:p>
    <w:p w:rsidR="007250C4" w:rsidRPr="00992D48" w:rsidRDefault="00BB6079">
      <w:pPr>
        <w:pStyle w:val="Tekstpodstawowy"/>
        <w:ind w:firstLine="357"/>
        <w:jc w:val="both"/>
        <w:rPr>
          <w:color w:val="000000"/>
          <w:szCs w:val="24"/>
        </w:rPr>
      </w:pPr>
      <w:r w:rsidRPr="00992D48">
        <w:rPr>
          <w:b/>
          <w:color w:val="000000"/>
          <w:szCs w:val="24"/>
        </w:rPr>
        <w:t>2.</w:t>
      </w:r>
      <w:r w:rsidRPr="00992D48">
        <w:rPr>
          <w:color w:val="000000"/>
          <w:szCs w:val="24"/>
        </w:rPr>
        <w:t xml:space="preserve"> Schronisko ma obowiązek nieodpłatnie przyjąć do schroniska ślepe mioty z terenu miasta Tomaszowa Mazowieckiego, w celu ich uśpienia. Zabiegi usypiani</w:t>
      </w:r>
      <w:r w:rsidRPr="00992D48">
        <w:rPr>
          <w:color w:val="000000"/>
          <w:szCs w:val="24"/>
        </w:rPr>
        <w:t>a ślepych miotów będą wykonywane przez lekarza weterynarii, który sprawuje opiekę weterynaryjną nad zwierzętami przebywającymi w schronisku.</w:t>
      </w:r>
    </w:p>
    <w:p w:rsidR="007250C4" w:rsidRPr="00992D48" w:rsidRDefault="007250C4">
      <w:pPr>
        <w:pStyle w:val="Tekstpodstawowy"/>
        <w:ind w:firstLine="357"/>
        <w:jc w:val="both"/>
        <w:rPr>
          <w:color w:val="000000"/>
          <w:szCs w:val="24"/>
        </w:rPr>
      </w:pPr>
    </w:p>
    <w:p w:rsidR="007250C4" w:rsidRPr="00992D48" w:rsidRDefault="007250C4">
      <w:pPr>
        <w:pStyle w:val="Tekstpodstawowy"/>
        <w:ind w:firstLine="357"/>
        <w:jc w:val="both"/>
        <w:rPr>
          <w:color w:val="000000"/>
          <w:szCs w:val="24"/>
        </w:rPr>
      </w:pPr>
    </w:p>
    <w:p w:rsidR="007250C4" w:rsidRPr="00992D48" w:rsidRDefault="007250C4">
      <w:pPr>
        <w:pStyle w:val="Tekstpodstawowy"/>
        <w:ind w:firstLine="357"/>
        <w:jc w:val="both"/>
        <w:rPr>
          <w:color w:val="000000"/>
          <w:szCs w:val="24"/>
        </w:rPr>
      </w:pPr>
    </w:p>
    <w:p w:rsidR="007250C4" w:rsidRPr="00992D48" w:rsidRDefault="00BB6079">
      <w:pPr>
        <w:pStyle w:val="Tekstpodstawowy"/>
        <w:ind w:left="-26"/>
        <w:jc w:val="center"/>
        <w:rPr>
          <w:b/>
          <w:color w:val="000000"/>
          <w:szCs w:val="24"/>
        </w:rPr>
      </w:pPr>
      <w:r w:rsidRPr="00992D48">
        <w:rPr>
          <w:b/>
          <w:color w:val="000000"/>
          <w:szCs w:val="24"/>
        </w:rPr>
        <w:t>Rozdział IX</w:t>
      </w:r>
    </w:p>
    <w:p w:rsidR="007250C4" w:rsidRPr="00992D48" w:rsidRDefault="00BB6079">
      <w:pPr>
        <w:pStyle w:val="Tekstpodstawowy"/>
        <w:ind w:left="-26"/>
        <w:jc w:val="center"/>
        <w:rPr>
          <w:b/>
          <w:color w:val="000000"/>
          <w:szCs w:val="24"/>
        </w:rPr>
      </w:pPr>
      <w:r w:rsidRPr="00992D48">
        <w:rPr>
          <w:b/>
          <w:color w:val="000000"/>
          <w:szCs w:val="24"/>
        </w:rPr>
        <w:t>Wskazanie gospodarstwa rolnego w celu zapewnienia miejsca dla zwierząt gospodarskich</w:t>
      </w:r>
    </w:p>
    <w:p w:rsidR="007250C4" w:rsidRPr="00992D48" w:rsidRDefault="00BB6079">
      <w:pPr>
        <w:pStyle w:val="Tekstpodstawowy"/>
        <w:tabs>
          <w:tab w:val="left" w:pos="572"/>
        </w:tabs>
        <w:ind w:firstLine="390"/>
        <w:jc w:val="both"/>
        <w:rPr>
          <w:color w:val="FF0000"/>
          <w:szCs w:val="24"/>
        </w:rPr>
      </w:pPr>
      <w:r w:rsidRPr="00992D48">
        <w:rPr>
          <w:b/>
          <w:color w:val="000000"/>
          <w:szCs w:val="24"/>
        </w:rPr>
        <w:t>§</w:t>
      </w:r>
      <w:r w:rsidRPr="00992D48">
        <w:rPr>
          <w:b/>
          <w:color w:val="000000"/>
          <w:szCs w:val="24"/>
        </w:rPr>
        <w:tab/>
        <w:t>14.</w:t>
      </w:r>
      <w:r w:rsidRPr="00992D48">
        <w:rPr>
          <w:color w:val="000000"/>
          <w:szCs w:val="24"/>
        </w:rPr>
        <w:t xml:space="preserve"> </w:t>
      </w:r>
      <w:r w:rsidRPr="00992D48">
        <w:rPr>
          <w:color w:val="000000"/>
          <w:szCs w:val="24"/>
        </w:rPr>
        <w:t xml:space="preserve">Gospodarstwo rolne, w którym zapewnione zostaną miejsca dla zwierząt gospodarskich to gospodarstwo pana Dominika </w:t>
      </w:r>
      <w:proofErr w:type="spellStart"/>
      <w:r w:rsidRPr="00992D48">
        <w:rPr>
          <w:color w:val="000000"/>
          <w:szCs w:val="24"/>
        </w:rPr>
        <w:t>Szwemberga</w:t>
      </w:r>
      <w:proofErr w:type="spellEnd"/>
      <w:r w:rsidRPr="00992D48">
        <w:rPr>
          <w:color w:val="000000"/>
          <w:szCs w:val="24"/>
        </w:rPr>
        <w:t xml:space="preserve">, w imieniu którego z mocy udzielonego pełnomocnictwa działania podejmuje ojciec Pan Konstanty Krzysztof </w:t>
      </w:r>
      <w:proofErr w:type="spellStart"/>
      <w:r w:rsidRPr="00992D48">
        <w:rPr>
          <w:color w:val="000000"/>
          <w:szCs w:val="24"/>
        </w:rPr>
        <w:t>Szwemberg</w:t>
      </w:r>
      <w:proofErr w:type="spellEnd"/>
      <w:r w:rsidRPr="00992D48">
        <w:rPr>
          <w:color w:val="FF0000"/>
          <w:szCs w:val="24"/>
        </w:rPr>
        <w:t xml:space="preserve"> </w:t>
      </w:r>
      <w:r w:rsidRPr="00992D48">
        <w:rPr>
          <w:szCs w:val="24"/>
        </w:rPr>
        <w:t>pod adresem</w:t>
      </w:r>
      <w:r w:rsidRPr="00992D48">
        <w:rPr>
          <w:color w:val="FF0000"/>
          <w:szCs w:val="24"/>
        </w:rPr>
        <w:t xml:space="preserve"> </w:t>
      </w:r>
      <w:r w:rsidRPr="00992D48">
        <w:rPr>
          <w:szCs w:val="24"/>
        </w:rPr>
        <w:t>Ciebło</w:t>
      </w:r>
      <w:r w:rsidRPr="00992D48">
        <w:rPr>
          <w:szCs w:val="24"/>
        </w:rPr>
        <w:t>wice Małe 39/41, 97-200 Tomaszów Mazowiecki.</w:t>
      </w:r>
    </w:p>
    <w:p w:rsidR="007250C4" w:rsidRPr="00992D48" w:rsidRDefault="00BB6079">
      <w:pPr>
        <w:pStyle w:val="Tekstpodstawowy"/>
        <w:tabs>
          <w:tab w:val="left" w:pos="6465"/>
        </w:tabs>
        <w:jc w:val="both"/>
        <w:rPr>
          <w:b/>
          <w:color w:val="000000"/>
          <w:szCs w:val="24"/>
        </w:rPr>
      </w:pPr>
      <w:r w:rsidRPr="00992D48">
        <w:rPr>
          <w:b/>
          <w:color w:val="000000"/>
          <w:szCs w:val="24"/>
        </w:rPr>
        <w:tab/>
      </w:r>
    </w:p>
    <w:p w:rsidR="007250C4" w:rsidRPr="00992D48" w:rsidRDefault="00BB6079">
      <w:pPr>
        <w:pStyle w:val="Tekstpodstawowy"/>
        <w:jc w:val="center"/>
        <w:rPr>
          <w:b/>
          <w:color w:val="000000"/>
          <w:szCs w:val="24"/>
        </w:rPr>
      </w:pPr>
      <w:r w:rsidRPr="00992D48">
        <w:rPr>
          <w:b/>
          <w:color w:val="000000"/>
          <w:szCs w:val="24"/>
        </w:rPr>
        <w:t>Rozdział X</w:t>
      </w:r>
    </w:p>
    <w:p w:rsidR="007250C4" w:rsidRPr="00992D48" w:rsidRDefault="00BB6079">
      <w:pPr>
        <w:pStyle w:val="Tekstpodstawowy"/>
        <w:jc w:val="center"/>
        <w:rPr>
          <w:b/>
          <w:color w:val="000000"/>
          <w:szCs w:val="24"/>
        </w:rPr>
      </w:pPr>
      <w:r w:rsidRPr="00992D48">
        <w:rPr>
          <w:b/>
          <w:color w:val="000000"/>
          <w:szCs w:val="24"/>
        </w:rPr>
        <w:t>Zapewnienie całodobowej opieki weterynaryjnej w przypadkach zdarzeń drogowych</w:t>
      </w:r>
      <w:r w:rsidRPr="00992D48">
        <w:rPr>
          <w:b/>
          <w:color w:val="000000"/>
          <w:szCs w:val="24"/>
          <w:lang w:bidi="pl-PL"/>
        </w:rPr>
        <w:br/>
      </w:r>
      <w:r w:rsidRPr="00992D48">
        <w:rPr>
          <w:b/>
          <w:color w:val="000000"/>
          <w:szCs w:val="24"/>
        </w:rPr>
        <w:t>z udziałem zwierząt</w:t>
      </w:r>
    </w:p>
    <w:p w:rsidR="007250C4" w:rsidRPr="00992D48" w:rsidRDefault="00BB6079">
      <w:pPr>
        <w:pStyle w:val="Tekstpodstawowy"/>
        <w:tabs>
          <w:tab w:val="left" w:pos="572"/>
        </w:tabs>
        <w:spacing w:after="0"/>
        <w:jc w:val="both"/>
        <w:rPr>
          <w:szCs w:val="24"/>
        </w:rPr>
      </w:pPr>
      <w:r w:rsidRPr="00992D48">
        <w:rPr>
          <w:color w:val="000000"/>
          <w:szCs w:val="24"/>
        </w:rPr>
        <w:t>§</w:t>
      </w:r>
      <w:r w:rsidRPr="00992D48">
        <w:rPr>
          <w:color w:val="000000"/>
          <w:szCs w:val="24"/>
        </w:rPr>
        <w:tab/>
      </w:r>
      <w:r w:rsidRPr="00992D48">
        <w:rPr>
          <w:b/>
          <w:color w:val="000000"/>
          <w:szCs w:val="24"/>
        </w:rPr>
        <w:t>15.1.</w:t>
      </w:r>
      <w:r w:rsidRPr="00992D48">
        <w:rPr>
          <w:color w:val="000000"/>
          <w:szCs w:val="24"/>
        </w:rPr>
        <w:t xml:space="preserve"> Zapewnienie całodobowej opieki weterynaryjnej w przypadkach zdarzeń drogowych</w:t>
      </w:r>
      <w:r w:rsidRPr="00992D48">
        <w:rPr>
          <w:color w:val="000000"/>
          <w:szCs w:val="24"/>
          <w:lang w:bidi="pl-PL"/>
        </w:rPr>
        <w:br/>
      </w:r>
      <w:r w:rsidRPr="00992D48">
        <w:rPr>
          <w:color w:val="000000"/>
          <w:szCs w:val="24"/>
        </w:rPr>
        <w:t>z udziałem zwi</w:t>
      </w:r>
      <w:r w:rsidRPr="00992D48">
        <w:rPr>
          <w:color w:val="000000"/>
          <w:szCs w:val="24"/>
        </w:rPr>
        <w:t xml:space="preserve">erząt </w:t>
      </w:r>
      <w:r w:rsidRPr="00992D48">
        <w:rPr>
          <w:color w:val="000000"/>
          <w:szCs w:val="24"/>
          <w:lang w:bidi="pl-PL"/>
        </w:rPr>
        <w:t xml:space="preserve">domowych </w:t>
      </w:r>
      <w:r w:rsidRPr="00992D48">
        <w:rPr>
          <w:color w:val="000000"/>
          <w:szCs w:val="24"/>
        </w:rPr>
        <w:t xml:space="preserve">powierza się </w:t>
      </w:r>
      <w:r w:rsidRPr="00992D48">
        <w:rPr>
          <w:szCs w:val="24"/>
        </w:rPr>
        <w:t>Przychodni weterynaryjnej – lek. wet.  Piotr Wojtania, prowadzący przychodnię weterynaryjną w Piotrkowie Trybunalskim przy ul. Polnej 72.</w:t>
      </w:r>
    </w:p>
    <w:p w:rsidR="007250C4" w:rsidRPr="00992D48" w:rsidRDefault="00BB6079">
      <w:pPr>
        <w:pStyle w:val="Tekstpodstawowy"/>
        <w:tabs>
          <w:tab w:val="left" w:pos="572"/>
        </w:tabs>
        <w:spacing w:after="0"/>
        <w:jc w:val="both"/>
        <w:rPr>
          <w:color w:val="FF0000"/>
          <w:szCs w:val="24"/>
        </w:rPr>
      </w:pPr>
      <w:r w:rsidRPr="00992D48">
        <w:rPr>
          <w:szCs w:val="24"/>
          <w:lang w:bidi="pl-PL"/>
        </w:rPr>
        <w:tab/>
        <w:t xml:space="preserve">Zapewnienie całodobowej opieki weterynaryjnej w </w:t>
      </w:r>
      <w:r w:rsidRPr="00992D48">
        <w:rPr>
          <w:szCs w:val="24"/>
          <w:shd w:val="clear" w:color="auto" w:fill="FFFFFF"/>
        </w:rPr>
        <w:t>przypadkach zdarzeń drogowych</w:t>
      </w:r>
      <w:r w:rsidRPr="00992D48">
        <w:rPr>
          <w:szCs w:val="24"/>
          <w:shd w:val="clear" w:color="auto" w:fill="FFFFFF"/>
          <w:lang w:bidi="pl-PL"/>
        </w:rPr>
        <w:br/>
      </w:r>
      <w:r w:rsidRPr="00992D48">
        <w:rPr>
          <w:szCs w:val="24"/>
          <w:shd w:val="clear" w:color="auto" w:fill="FFFFFF"/>
        </w:rPr>
        <w:t xml:space="preserve">z udziałem zwierząt </w:t>
      </w:r>
      <w:r w:rsidRPr="00992D48">
        <w:rPr>
          <w:szCs w:val="24"/>
          <w:shd w:val="clear" w:color="auto" w:fill="FFFFFF"/>
          <w:lang w:bidi="pl-PL"/>
        </w:rPr>
        <w:t xml:space="preserve">dzikich realizuje </w:t>
      </w:r>
      <w:bookmarkStart w:id="0" w:name="_dx_frag_StartFragment"/>
      <w:bookmarkEnd w:id="0"/>
      <w:r w:rsidRPr="00992D48">
        <w:rPr>
          <w:szCs w:val="24"/>
        </w:rPr>
        <w:t>Ref</w:t>
      </w:r>
      <w:r w:rsidRPr="00992D48">
        <w:rPr>
          <w:szCs w:val="24"/>
          <w:lang w:bidi="pl-PL"/>
        </w:rPr>
        <w:t>erat</w:t>
      </w:r>
      <w:r w:rsidRPr="00992D48">
        <w:rPr>
          <w:szCs w:val="24"/>
        </w:rPr>
        <w:t xml:space="preserve"> Zarządzania Kryzysowego i Ochrony Ludności</w:t>
      </w:r>
      <w:r w:rsidRPr="00992D48">
        <w:rPr>
          <w:szCs w:val="24"/>
          <w:lang w:bidi="pl-PL"/>
        </w:rPr>
        <w:t xml:space="preserve"> Urzędu Miasta.</w:t>
      </w:r>
    </w:p>
    <w:p w:rsidR="007250C4" w:rsidRPr="00992D48" w:rsidRDefault="00BB6079">
      <w:pPr>
        <w:pStyle w:val="Tekstpodstawowy"/>
        <w:jc w:val="both"/>
        <w:rPr>
          <w:color w:val="000000"/>
          <w:szCs w:val="24"/>
        </w:rPr>
      </w:pPr>
      <w:r w:rsidRPr="00992D48">
        <w:rPr>
          <w:b/>
          <w:color w:val="000000"/>
          <w:szCs w:val="24"/>
        </w:rPr>
        <w:t>      2.</w:t>
      </w:r>
      <w:r w:rsidRPr="00992D48">
        <w:rPr>
          <w:color w:val="000000"/>
          <w:szCs w:val="24"/>
        </w:rPr>
        <w:t xml:space="preserve"> </w:t>
      </w:r>
      <w:r w:rsidRPr="00992D48">
        <w:rPr>
          <w:szCs w:val="24"/>
        </w:rPr>
        <w:t>Zgłoszenia odnośnie występowania zwierząt poszkodowanych w przypadkach zdarzeń drogowych na terenie miasta Tomaszowa Mazowieckiego są przyjmowa</w:t>
      </w:r>
      <w:r w:rsidRPr="00992D48">
        <w:rPr>
          <w:szCs w:val="24"/>
        </w:rPr>
        <w:t xml:space="preserve">ne </w:t>
      </w:r>
      <w:r w:rsidRPr="00992D48">
        <w:rPr>
          <w:szCs w:val="24"/>
          <w:lang w:bidi="pl-PL"/>
        </w:rPr>
        <w:t xml:space="preserve">w godzinach od 6.00 do 22.00 od poniedziałku do soboty </w:t>
      </w:r>
      <w:r w:rsidRPr="00992D48">
        <w:rPr>
          <w:szCs w:val="24"/>
        </w:rPr>
        <w:t>przez  Straż Miejską w Tomaszowie Mazowieckim pod numerem telefonu 986 oraz</w:t>
      </w:r>
      <w:r w:rsidRPr="00992D48">
        <w:rPr>
          <w:szCs w:val="24"/>
          <w:lang w:bidi="pl-PL"/>
        </w:rPr>
        <w:t xml:space="preserve"> całodobowo</w:t>
      </w:r>
      <w:r w:rsidRPr="00992D48">
        <w:rPr>
          <w:szCs w:val="24"/>
        </w:rPr>
        <w:t xml:space="preserve"> przez administratora schroniska pod numerem (44) 724 61 83 lub tel. kom. 798-781-565.</w:t>
      </w:r>
    </w:p>
    <w:p w:rsidR="007250C4" w:rsidRPr="00992D48" w:rsidRDefault="007250C4">
      <w:pPr>
        <w:pStyle w:val="Tekstpodstawowy"/>
        <w:tabs>
          <w:tab w:val="left" w:pos="572"/>
        </w:tabs>
        <w:ind w:firstLine="360"/>
        <w:jc w:val="both"/>
        <w:rPr>
          <w:color w:val="000000"/>
          <w:szCs w:val="24"/>
        </w:rPr>
      </w:pPr>
    </w:p>
    <w:p w:rsidR="003462BE" w:rsidRPr="00992D48" w:rsidRDefault="003462BE">
      <w:pPr>
        <w:pStyle w:val="Tekstpodstawowy"/>
        <w:tabs>
          <w:tab w:val="left" w:pos="572"/>
        </w:tabs>
        <w:ind w:firstLine="360"/>
        <w:jc w:val="both"/>
        <w:rPr>
          <w:color w:val="000000"/>
          <w:szCs w:val="24"/>
        </w:rPr>
      </w:pPr>
    </w:p>
    <w:p w:rsidR="007250C4" w:rsidRPr="00992D48" w:rsidRDefault="00BB6079">
      <w:pPr>
        <w:pStyle w:val="Tekstpodstawowy"/>
        <w:jc w:val="center"/>
        <w:rPr>
          <w:b/>
          <w:color w:val="000000"/>
          <w:szCs w:val="24"/>
        </w:rPr>
      </w:pPr>
      <w:r w:rsidRPr="00992D48">
        <w:rPr>
          <w:b/>
          <w:color w:val="000000"/>
          <w:szCs w:val="24"/>
        </w:rPr>
        <w:lastRenderedPageBreak/>
        <w:t>Rozdział XI</w:t>
      </w:r>
    </w:p>
    <w:p w:rsidR="007250C4" w:rsidRPr="00992D48" w:rsidRDefault="00BB6079">
      <w:pPr>
        <w:pStyle w:val="Normal0"/>
        <w:suppressAutoHyphens/>
        <w:spacing w:after="120"/>
        <w:jc w:val="center"/>
        <w:rPr>
          <w:b/>
          <w:sz w:val="24"/>
          <w:szCs w:val="24"/>
          <w:shd w:val="clear" w:color="auto" w:fill="FFFFFF"/>
          <w:lang w:bidi="pl-PL"/>
        </w:rPr>
      </w:pPr>
      <w:r w:rsidRPr="00992D48">
        <w:rPr>
          <w:b/>
          <w:sz w:val="24"/>
          <w:szCs w:val="24"/>
          <w:shd w:val="clear" w:color="auto" w:fill="FFFFFF"/>
          <w:lang w:bidi="pl-PL"/>
        </w:rPr>
        <w:t xml:space="preserve">Środki </w:t>
      </w:r>
      <w:r w:rsidRPr="00992D48">
        <w:rPr>
          <w:b/>
          <w:sz w:val="24"/>
          <w:szCs w:val="24"/>
          <w:shd w:val="clear" w:color="auto" w:fill="FFFFFF"/>
          <w:lang w:bidi="pl-PL"/>
        </w:rPr>
        <w:t>finansowe przeznaczone na realizację programu</w:t>
      </w:r>
    </w:p>
    <w:p w:rsidR="007250C4" w:rsidRPr="00992D48" w:rsidRDefault="00BB6079">
      <w:pPr>
        <w:pStyle w:val="Normal0"/>
        <w:suppressAutoHyphens/>
        <w:ind w:firstLine="364"/>
        <w:jc w:val="both"/>
        <w:rPr>
          <w:sz w:val="24"/>
          <w:szCs w:val="24"/>
          <w:shd w:val="clear" w:color="auto" w:fill="FFFFFF"/>
          <w:lang w:bidi="pl-PL"/>
        </w:rPr>
      </w:pPr>
      <w:r w:rsidRPr="00992D48">
        <w:rPr>
          <w:b/>
          <w:sz w:val="24"/>
          <w:szCs w:val="24"/>
          <w:shd w:val="clear" w:color="auto" w:fill="FFFFFF"/>
          <w:lang w:bidi="pl-PL"/>
        </w:rPr>
        <w:t xml:space="preserve">§ 16.1. </w:t>
      </w:r>
      <w:r w:rsidRPr="00992D48">
        <w:rPr>
          <w:sz w:val="24"/>
          <w:szCs w:val="24"/>
          <w:shd w:val="clear" w:color="auto" w:fill="FFFFFF"/>
          <w:lang w:bidi="pl-PL"/>
        </w:rPr>
        <w:t>Środki finansowe na realizację zadań wynikających z „Programu opieki nad zwierzętami bezdomnymi oraz zapobiegania bezdomności zwierząt na terenie miasta Tomaszowa Mazowieckiego na rok 2018” są zabezpiec</w:t>
      </w:r>
      <w:r w:rsidRPr="00992D48">
        <w:rPr>
          <w:sz w:val="24"/>
          <w:szCs w:val="24"/>
          <w:shd w:val="clear" w:color="auto" w:fill="FFFFFF"/>
          <w:lang w:bidi="pl-PL"/>
        </w:rPr>
        <w:t>zone w budżecie Gminy –  Miasto Tomaszów Mazowiecki na rok 2018 i obejmują następujący sposób ich wydatkowania:</w:t>
      </w:r>
    </w:p>
    <w:p w:rsidR="007250C4" w:rsidRPr="00992D48" w:rsidRDefault="00BB6079">
      <w:pPr>
        <w:pStyle w:val="Normal0"/>
        <w:suppressAutoHyphens/>
        <w:jc w:val="both"/>
        <w:rPr>
          <w:sz w:val="24"/>
          <w:szCs w:val="24"/>
          <w:shd w:val="clear" w:color="auto" w:fill="FFFFFF"/>
          <w:lang w:bidi="pl-PL"/>
        </w:rPr>
      </w:pPr>
      <w:r w:rsidRPr="00992D48">
        <w:rPr>
          <w:sz w:val="24"/>
          <w:szCs w:val="24"/>
          <w:shd w:val="clear" w:color="auto" w:fill="FFFFFF"/>
          <w:lang w:bidi="pl-PL"/>
        </w:rPr>
        <w:t>1)  na ochronę przed bezdomnymi zwierzętami i prowadzenie schroniska</w:t>
      </w:r>
      <w:r w:rsidRPr="00992D48">
        <w:rPr>
          <w:sz w:val="24"/>
          <w:szCs w:val="24"/>
          <w:shd w:val="clear" w:color="auto" w:fill="FFFFFF"/>
          <w:lang w:bidi="pl-PL"/>
        </w:rPr>
        <w:br/>
        <w:t xml:space="preserve">dla bezdomnych zwierząt w Tomaszowie Mazowieckim </w:t>
      </w:r>
      <w:r w:rsidRPr="00992D48">
        <w:rPr>
          <w:sz w:val="24"/>
          <w:szCs w:val="24"/>
          <w:shd w:val="clear" w:color="auto" w:fill="FFFFFF"/>
          <w:lang w:bidi="pl-PL"/>
        </w:rPr>
        <w:t>–</w:t>
      </w:r>
      <w:r w:rsidRPr="00992D48">
        <w:rPr>
          <w:sz w:val="24"/>
          <w:szCs w:val="24"/>
          <w:shd w:val="clear" w:color="auto" w:fill="FFFFFF"/>
          <w:lang w:bidi="pl-PL"/>
        </w:rPr>
        <w:t xml:space="preserve"> 834 685,00 zł w tym:</w:t>
      </w:r>
    </w:p>
    <w:p w:rsidR="007250C4" w:rsidRPr="00992D48" w:rsidRDefault="00BB6079">
      <w:pPr>
        <w:pStyle w:val="Akapitzlist"/>
        <w:numPr>
          <w:ilvl w:val="1"/>
          <w:numId w:val="3"/>
        </w:numPr>
        <w:suppressAutoHyphens/>
        <w:jc w:val="both"/>
        <w:rPr>
          <w:szCs w:val="24"/>
          <w:shd w:val="clear" w:color="auto" w:fill="FFFFFF"/>
          <w:lang w:bidi="pl-PL"/>
        </w:rPr>
      </w:pPr>
      <w:r w:rsidRPr="00992D48">
        <w:rPr>
          <w:szCs w:val="24"/>
          <w:shd w:val="clear" w:color="auto" w:fill="FFFFFF"/>
          <w:lang w:bidi="pl-PL"/>
        </w:rPr>
        <w:t xml:space="preserve">na </w:t>
      </w:r>
      <w:r w:rsidRPr="00992D48">
        <w:rPr>
          <w:szCs w:val="24"/>
          <w:shd w:val="clear" w:color="auto" w:fill="FFFFFF"/>
          <w:lang w:bidi="pl-PL"/>
        </w:rPr>
        <w:t>sterylizację i kastrację zwierząt pochodzących ze schroniska dla bezdomnych zwierząt</w:t>
      </w:r>
      <w:r w:rsidRPr="00992D48">
        <w:rPr>
          <w:szCs w:val="24"/>
          <w:shd w:val="clear" w:color="auto" w:fill="FFFFFF"/>
          <w:lang w:bidi="pl-PL"/>
        </w:rPr>
        <w:br/>
        <w:t xml:space="preserve">w Tomaszowie Mazowieckim w wysokości </w:t>
      </w:r>
      <w:r w:rsidRPr="00992D48">
        <w:rPr>
          <w:szCs w:val="24"/>
          <w:shd w:val="clear" w:color="auto" w:fill="FFFFFF"/>
          <w:lang w:bidi="pl-PL"/>
        </w:rPr>
        <w:t xml:space="preserve">– </w:t>
      </w:r>
      <w:r w:rsidRPr="00992D48">
        <w:rPr>
          <w:szCs w:val="24"/>
          <w:shd w:val="clear" w:color="auto" w:fill="FFFFFF"/>
          <w:lang w:bidi="pl-PL"/>
        </w:rPr>
        <w:t>36 811,11 zł;</w:t>
      </w:r>
    </w:p>
    <w:p w:rsidR="007250C4" w:rsidRPr="00992D48" w:rsidRDefault="00BB6079">
      <w:pPr>
        <w:pStyle w:val="Akapitzlist"/>
        <w:numPr>
          <w:ilvl w:val="1"/>
          <w:numId w:val="3"/>
        </w:numPr>
        <w:rPr>
          <w:szCs w:val="24"/>
          <w:lang w:bidi="pl-PL"/>
        </w:rPr>
      </w:pPr>
      <w:r w:rsidRPr="00992D48">
        <w:rPr>
          <w:szCs w:val="24"/>
          <w:shd w:val="clear" w:color="auto" w:fill="FFFFFF"/>
          <w:lang w:bidi="pl-PL"/>
        </w:rPr>
        <w:t>trwałe znakowanie za pomocą elektronicznego identyfikatora zwierząt pochodzących</w:t>
      </w:r>
      <w:r w:rsidRPr="00992D48">
        <w:rPr>
          <w:szCs w:val="24"/>
          <w:shd w:val="clear" w:color="auto" w:fill="FFFFFF"/>
          <w:lang w:bidi="pl-PL"/>
        </w:rPr>
        <w:br/>
        <w:t>ze schroniska bezdomnych zwierząt w T</w:t>
      </w:r>
      <w:r w:rsidRPr="00992D48">
        <w:rPr>
          <w:szCs w:val="24"/>
          <w:shd w:val="clear" w:color="auto" w:fill="FFFFFF"/>
          <w:lang w:bidi="pl-PL"/>
        </w:rPr>
        <w:t xml:space="preserve">omaszowie Mazowieckim </w:t>
      </w:r>
      <w:r w:rsidRPr="00992D48">
        <w:rPr>
          <w:szCs w:val="24"/>
          <w:shd w:val="clear" w:color="auto" w:fill="FFFFFF"/>
          <w:lang w:bidi="pl-PL"/>
        </w:rPr>
        <w:t xml:space="preserve">– </w:t>
      </w:r>
      <w:r w:rsidRPr="00992D48">
        <w:rPr>
          <w:szCs w:val="24"/>
          <w:shd w:val="clear" w:color="auto" w:fill="FFFFFF"/>
          <w:lang w:bidi="pl-PL"/>
        </w:rPr>
        <w:t>6 000,00 zł;</w:t>
      </w:r>
    </w:p>
    <w:p w:rsidR="007250C4" w:rsidRPr="00992D48" w:rsidRDefault="00BB6079">
      <w:pPr>
        <w:pStyle w:val="Akapitzlist"/>
        <w:numPr>
          <w:ilvl w:val="1"/>
          <w:numId w:val="3"/>
        </w:numPr>
        <w:rPr>
          <w:szCs w:val="24"/>
          <w:lang w:bidi="pl-PL"/>
        </w:rPr>
      </w:pPr>
      <w:r w:rsidRPr="00992D48">
        <w:rPr>
          <w:szCs w:val="24"/>
          <w:shd w:val="clear" w:color="auto" w:fill="FFFFFF"/>
          <w:lang w:bidi="pl-PL"/>
        </w:rPr>
        <w:t>opieka weterynaryjna w schronisku – 72 108,33 zł;</w:t>
      </w:r>
    </w:p>
    <w:p w:rsidR="007250C4" w:rsidRPr="00992D48" w:rsidRDefault="00BB6079">
      <w:pPr>
        <w:pStyle w:val="Akapitzlist"/>
        <w:numPr>
          <w:ilvl w:val="1"/>
          <w:numId w:val="3"/>
        </w:numPr>
        <w:rPr>
          <w:szCs w:val="24"/>
          <w:lang w:bidi="pl-PL"/>
        </w:rPr>
      </w:pPr>
      <w:r w:rsidRPr="00992D48">
        <w:rPr>
          <w:szCs w:val="24"/>
          <w:shd w:val="clear" w:color="auto" w:fill="FFFFFF"/>
          <w:lang w:bidi="pl-PL"/>
        </w:rPr>
        <w:t>zapewnienie całodobowej opieki weterynaryjnej w przypadkach zdarzeń drogowych</w:t>
      </w:r>
      <w:r w:rsidRPr="00992D48">
        <w:rPr>
          <w:szCs w:val="24"/>
          <w:shd w:val="clear" w:color="auto" w:fill="FFFFFF"/>
          <w:lang w:bidi="pl-PL"/>
        </w:rPr>
        <w:br/>
        <w:t>z udziałem zwierząt </w:t>
      </w:r>
      <w:r w:rsidRPr="00992D48">
        <w:rPr>
          <w:szCs w:val="24"/>
          <w:shd w:val="clear" w:color="auto" w:fill="FFFFFF"/>
          <w:lang w:bidi="pl-PL"/>
        </w:rPr>
        <w:t xml:space="preserve">– </w:t>
      </w:r>
      <w:r w:rsidRPr="00992D48">
        <w:rPr>
          <w:szCs w:val="24"/>
          <w:shd w:val="clear" w:color="auto" w:fill="FFFFFF"/>
          <w:lang w:bidi="pl-PL"/>
        </w:rPr>
        <w:t>55 074,07 zł</w:t>
      </w:r>
    </w:p>
    <w:p w:rsidR="007250C4" w:rsidRPr="00992D48" w:rsidRDefault="00BB6079">
      <w:pPr>
        <w:pStyle w:val="Akapitzlist"/>
        <w:numPr>
          <w:ilvl w:val="0"/>
          <w:numId w:val="3"/>
        </w:numPr>
        <w:suppressAutoHyphens/>
        <w:jc w:val="both"/>
        <w:rPr>
          <w:szCs w:val="24"/>
          <w:shd w:val="clear" w:color="auto" w:fill="FFFFFF"/>
          <w:lang w:bidi="pl-PL"/>
        </w:rPr>
      </w:pPr>
      <w:r w:rsidRPr="00992D48">
        <w:rPr>
          <w:szCs w:val="24"/>
          <w:shd w:val="clear" w:color="auto" w:fill="FFFFFF"/>
          <w:lang w:bidi="pl-PL"/>
        </w:rPr>
        <w:t xml:space="preserve">na „Akcję sterylizacji suk i kotek, których właściciele </w:t>
      </w:r>
      <w:r w:rsidRPr="00992D48">
        <w:rPr>
          <w:szCs w:val="24"/>
          <w:shd w:val="clear" w:color="auto" w:fill="FFFFFF"/>
          <w:lang w:bidi="pl-PL"/>
        </w:rPr>
        <w:t xml:space="preserve">zamieszkują na terenie miasta Tomaszowa Mazowieckiego” w wysokości </w:t>
      </w:r>
      <w:r w:rsidRPr="00992D48">
        <w:rPr>
          <w:szCs w:val="24"/>
          <w:shd w:val="clear" w:color="auto" w:fill="FFFFFF"/>
          <w:lang w:bidi="pl-PL"/>
        </w:rPr>
        <w:t xml:space="preserve">– </w:t>
      </w:r>
      <w:r w:rsidRPr="00992D48">
        <w:rPr>
          <w:szCs w:val="24"/>
          <w:shd w:val="clear" w:color="auto" w:fill="FFFFFF"/>
          <w:lang w:bidi="pl-PL"/>
        </w:rPr>
        <w:t>30 000,00 zł;</w:t>
      </w:r>
    </w:p>
    <w:p w:rsidR="007250C4" w:rsidRPr="00992D48" w:rsidRDefault="00BB6079">
      <w:pPr>
        <w:pStyle w:val="Akapitzlist"/>
        <w:numPr>
          <w:ilvl w:val="0"/>
          <w:numId w:val="3"/>
        </w:numPr>
        <w:suppressAutoHyphens/>
        <w:jc w:val="both"/>
        <w:rPr>
          <w:szCs w:val="24"/>
          <w:lang w:bidi="pl-PL"/>
        </w:rPr>
      </w:pPr>
      <w:r w:rsidRPr="00992D48">
        <w:rPr>
          <w:szCs w:val="24"/>
          <w:shd w:val="clear" w:color="auto" w:fill="FFFFFF"/>
          <w:lang w:bidi="pl-PL"/>
        </w:rPr>
        <w:t>opieka nad bezdomnymi i odebranymi w wyniku interwencji zwierzętami gospodarskimi</w:t>
      </w:r>
      <w:r w:rsidRPr="00992D48">
        <w:rPr>
          <w:szCs w:val="24"/>
          <w:shd w:val="clear" w:color="auto" w:fill="FFFFFF"/>
          <w:lang w:bidi="pl-PL"/>
        </w:rPr>
        <w:br/>
        <w:t>z terenu miasta – 1 500,00 zł</w:t>
      </w:r>
    </w:p>
    <w:p w:rsidR="007250C4" w:rsidRDefault="00BB6079">
      <w:pPr>
        <w:pStyle w:val="Normal0"/>
        <w:rPr>
          <w:shd w:val="clear" w:color="auto" w:fill="FFFFFF"/>
        </w:rPr>
      </w:pPr>
      <w:r w:rsidRPr="00992D48">
        <w:rPr>
          <w:b/>
          <w:sz w:val="24"/>
          <w:szCs w:val="24"/>
          <w:shd w:val="clear" w:color="auto" w:fill="FFFFFF"/>
          <w:lang w:bidi="pl-PL"/>
        </w:rPr>
        <w:t xml:space="preserve">     2. </w:t>
      </w:r>
      <w:r w:rsidRPr="00992D48">
        <w:rPr>
          <w:sz w:val="24"/>
          <w:szCs w:val="24"/>
          <w:shd w:val="clear" w:color="auto" w:fill="FFFFFF"/>
          <w:lang w:bidi="pl-PL"/>
        </w:rPr>
        <w:t xml:space="preserve">Wielkość środków lub zmiany ich wysokości na </w:t>
      </w:r>
      <w:r w:rsidRPr="00992D48">
        <w:rPr>
          <w:sz w:val="24"/>
          <w:szCs w:val="24"/>
          <w:shd w:val="clear" w:color="auto" w:fill="FFFFFF"/>
          <w:lang w:bidi="pl-PL"/>
        </w:rPr>
        <w:t>realizację Programu określane są każdorazowo w uchwałach budżetowych.</w:t>
      </w:r>
    </w:p>
    <w:p w:rsidR="007250C4" w:rsidRDefault="007250C4">
      <w:pPr>
        <w:pStyle w:val="Tekstpodstawowy"/>
        <w:ind w:firstLine="364"/>
        <w:jc w:val="both"/>
      </w:pPr>
    </w:p>
    <w:p w:rsidR="007250C4" w:rsidRDefault="007250C4">
      <w:pPr>
        <w:pStyle w:val="Normal0"/>
        <w:rPr>
          <w:shd w:val="clear" w:color="auto" w:fill="FFFFFF"/>
        </w:rPr>
      </w:pPr>
    </w:p>
    <w:p w:rsidR="007250C4" w:rsidRDefault="007250C4">
      <w:pPr>
        <w:pStyle w:val="Normal0"/>
        <w:rPr>
          <w:shd w:val="clear" w:color="auto" w:fill="FFFFFF"/>
        </w:rPr>
        <w:sectPr w:rsidR="007250C4">
          <w:footerReference w:type="default" r:id="rId14"/>
          <w:pgSz w:w="11907" w:h="16839" w:code="9"/>
          <w:pgMar w:top="1440" w:right="862" w:bottom="1440" w:left="1440" w:header="708" w:footer="708" w:gutter="0"/>
          <w:pgNumType w:start="1"/>
          <w:cols w:space="708"/>
        </w:sectPr>
      </w:pPr>
      <w:r>
        <w:rPr>
          <w:shd w:val="clear" w:color="auto" w:fill="FFFFFF"/>
        </w:rPr>
        <w:fldChar w:fldCharType="begin"/>
      </w:r>
      <w:r>
        <w:rPr>
          <w:shd w:val="clear" w:color="auto" w:fill="FFFFFF"/>
        </w:rPr>
        <w:fldChar w:fldCharType="end"/>
      </w:r>
    </w:p>
    <w:p w:rsidR="007250C4" w:rsidRDefault="007250C4">
      <w:pPr>
        <w:pStyle w:val="Normal1"/>
        <w:rPr>
          <w:shd w:val="clear" w:color="auto" w:fill="FFFFFF"/>
        </w:rPr>
      </w:pPr>
    </w:p>
    <w:p w:rsidR="007250C4" w:rsidRDefault="00BB6079">
      <w:pPr>
        <w:pStyle w:val="Normal1"/>
        <w:spacing w:line="360" w:lineRule="auto"/>
        <w:jc w:val="center"/>
        <w:rPr>
          <w:b/>
          <w:caps/>
          <w:sz w:val="24"/>
          <w:shd w:val="clear" w:color="auto" w:fill="FFFFFF"/>
        </w:rPr>
      </w:pPr>
      <w:r>
        <w:rPr>
          <w:b/>
          <w:caps/>
          <w:sz w:val="24"/>
          <w:shd w:val="clear" w:color="auto" w:fill="FFFFFF"/>
        </w:rPr>
        <w:t>uzasadnienie</w:t>
      </w:r>
    </w:p>
    <w:p w:rsidR="007250C4" w:rsidRDefault="00BB6079">
      <w:pPr>
        <w:pStyle w:val="Normal1"/>
        <w:jc w:val="center"/>
        <w:rPr>
          <w:b/>
          <w:sz w:val="24"/>
          <w:shd w:val="clear" w:color="auto" w:fill="FFFFFF"/>
        </w:rPr>
      </w:pPr>
      <w:r>
        <w:rPr>
          <w:b/>
          <w:sz w:val="24"/>
          <w:shd w:val="clear" w:color="auto" w:fill="FFFFFF"/>
          <w:lang w:bidi="pl-PL"/>
        </w:rPr>
        <w:t xml:space="preserve">DO PROJEKTU </w:t>
      </w:r>
      <w:r>
        <w:rPr>
          <w:b/>
          <w:sz w:val="24"/>
          <w:shd w:val="clear" w:color="auto" w:fill="FFFFFF"/>
        </w:rPr>
        <w:t>UCHWAŁY Nr …../…../201</w:t>
      </w:r>
      <w:r>
        <w:rPr>
          <w:b/>
          <w:sz w:val="24"/>
          <w:shd w:val="clear" w:color="auto" w:fill="FFFFFF"/>
          <w:lang w:bidi="pl-PL"/>
        </w:rPr>
        <w:t>8</w:t>
      </w:r>
    </w:p>
    <w:p w:rsidR="007250C4" w:rsidRDefault="00BB6079">
      <w:pPr>
        <w:pStyle w:val="Normal1"/>
        <w:jc w:val="center"/>
        <w:rPr>
          <w:sz w:val="24"/>
          <w:shd w:val="clear" w:color="auto" w:fill="FFFFFF"/>
        </w:rPr>
      </w:pPr>
      <w:r>
        <w:rPr>
          <w:b/>
          <w:sz w:val="24"/>
          <w:shd w:val="clear" w:color="auto" w:fill="FFFFFF"/>
        </w:rPr>
        <w:t>RADY MIEJSKIEJ TOMASZOWA MAZOWIECKIEGO</w:t>
      </w:r>
    </w:p>
    <w:p w:rsidR="007250C4" w:rsidRDefault="00BB6079">
      <w:pPr>
        <w:pStyle w:val="Normal1"/>
        <w:jc w:val="center"/>
        <w:rPr>
          <w:sz w:val="24"/>
          <w:shd w:val="clear" w:color="auto" w:fill="FFFFFF"/>
        </w:rPr>
      </w:pPr>
      <w:r>
        <w:rPr>
          <w:sz w:val="24"/>
          <w:shd w:val="clear" w:color="auto" w:fill="FFFFFF"/>
        </w:rPr>
        <w:t xml:space="preserve">z </w:t>
      </w:r>
      <w:r>
        <w:rPr>
          <w:sz w:val="24"/>
          <w:shd w:val="clear" w:color="auto" w:fill="FFFFFF"/>
        </w:rPr>
        <w:t>dnia ………………….. 201</w:t>
      </w:r>
      <w:r>
        <w:rPr>
          <w:sz w:val="24"/>
          <w:shd w:val="clear" w:color="auto" w:fill="FFFFFF"/>
          <w:lang w:bidi="pl-PL"/>
        </w:rPr>
        <w:t>8</w:t>
      </w:r>
      <w:r>
        <w:rPr>
          <w:sz w:val="24"/>
          <w:shd w:val="clear" w:color="auto" w:fill="FFFFFF"/>
        </w:rPr>
        <w:t xml:space="preserve"> roku</w:t>
      </w:r>
    </w:p>
    <w:p w:rsidR="007250C4" w:rsidRDefault="007250C4">
      <w:pPr>
        <w:pStyle w:val="Normal1"/>
        <w:jc w:val="right"/>
        <w:rPr>
          <w:shd w:val="clear" w:color="auto" w:fill="FFFFFF"/>
        </w:rPr>
      </w:pPr>
    </w:p>
    <w:p w:rsidR="007250C4" w:rsidRDefault="00BB6079">
      <w:pPr>
        <w:pStyle w:val="BodyText0"/>
        <w:jc w:val="center"/>
        <w:rPr>
          <w:b/>
          <w:color w:val="000000"/>
        </w:rPr>
      </w:pPr>
      <w:r>
        <w:rPr>
          <w:b/>
        </w:rPr>
        <w:t xml:space="preserve">w sprawie przyjęcia „Programu opieki nad zwierzętami bezdomnymi oraz zapobiegania bezdomności zwierząt na terenie miasta Tomaszowa Mazowieckiego na </w:t>
      </w:r>
      <w:r>
        <w:rPr>
          <w:b/>
          <w:color w:val="000000"/>
        </w:rPr>
        <w:t>rok 201</w:t>
      </w:r>
      <w:r>
        <w:rPr>
          <w:b/>
          <w:color w:val="000000"/>
          <w:lang w:bidi="pl-PL"/>
        </w:rPr>
        <w:t>8</w:t>
      </w:r>
      <w:r>
        <w:rPr>
          <w:b/>
          <w:color w:val="000000"/>
        </w:rPr>
        <w:t>”</w:t>
      </w:r>
    </w:p>
    <w:p w:rsidR="007250C4" w:rsidRDefault="007250C4">
      <w:pPr>
        <w:pStyle w:val="BodyText0"/>
        <w:jc w:val="both"/>
        <w:rPr>
          <w:b/>
          <w:color w:val="000000"/>
        </w:rPr>
      </w:pPr>
    </w:p>
    <w:p w:rsidR="007250C4" w:rsidRDefault="007250C4">
      <w:pPr>
        <w:pStyle w:val="Default"/>
      </w:pPr>
    </w:p>
    <w:p w:rsidR="007250C4" w:rsidRDefault="00BB6079">
      <w:pPr>
        <w:pStyle w:val="Default"/>
        <w:jc w:val="both"/>
      </w:pPr>
      <w:r>
        <w:t xml:space="preserve"> </w:t>
      </w:r>
      <w:r>
        <w:tab/>
        <w:t>Ustawa  o ochronie zwierząt</w:t>
      </w:r>
      <w:r>
        <w:rPr>
          <w:lang w:bidi="pl-PL"/>
        </w:rPr>
        <w:t xml:space="preserve"> </w:t>
      </w:r>
      <w:r>
        <w:rPr>
          <w:shd w:val="clear" w:color="auto" w:fill="FFFFFF"/>
        </w:rPr>
        <w:t>z dnia 21 sierpnia 1997 r.</w:t>
      </w:r>
      <w:r>
        <w:t xml:space="preserve"> (</w:t>
      </w:r>
      <w:r>
        <w:rPr>
          <w:shd w:val="clear" w:color="auto" w:fill="FFFFFF"/>
        </w:rPr>
        <w:t>Dz. U. z 201</w:t>
      </w:r>
      <w:r>
        <w:rPr>
          <w:shd w:val="clear" w:color="auto" w:fill="FFFFFF"/>
          <w:lang w:bidi="pl-PL"/>
        </w:rPr>
        <w:t>7</w:t>
      </w:r>
      <w:r>
        <w:rPr>
          <w:shd w:val="clear" w:color="auto" w:fill="FFFFFF"/>
        </w:rPr>
        <w:t xml:space="preserve"> r. poz. </w:t>
      </w:r>
      <w:r>
        <w:rPr>
          <w:shd w:val="clear" w:color="auto" w:fill="FFFFFF"/>
          <w:lang w:bidi="pl-PL"/>
        </w:rPr>
        <w:t>1840</w:t>
      </w:r>
      <w:r>
        <w:t xml:space="preserve">) w art. 11 ust. 1 wskazuje, że </w:t>
      </w:r>
      <w:r>
        <w:rPr>
          <w:i/>
        </w:rPr>
        <w:t>zapewnianie opieki bezdomnym zwierzętom oraz ich wyłapywanie należy</w:t>
      </w:r>
      <w:r>
        <w:rPr>
          <w:i/>
          <w:lang w:bidi="pl-PL"/>
        </w:rPr>
        <w:br/>
      </w:r>
      <w:r>
        <w:rPr>
          <w:i/>
        </w:rPr>
        <w:t>do</w:t>
      </w:r>
      <w:r>
        <w:rPr>
          <w:i/>
          <w:lang w:bidi="pl-PL"/>
        </w:rPr>
        <w:t xml:space="preserve"> </w:t>
      </w:r>
      <w:r>
        <w:rPr>
          <w:i/>
        </w:rPr>
        <w:t>zadań własnych gmin</w:t>
      </w:r>
      <w:r>
        <w:t>. Natomiast art. 11a tej ustawy nakłada na rady gmin obowiązek corocznego uchwalania – do dnia 31 marca – programu opiek</w:t>
      </w:r>
      <w:r>
        <w:t xml:space="preserve">i nad zwierzętami bezdomnymi oraz zapobiegania bezdomności zwierząt. </w:t>
      </w:r>
    </w:p>
    <w:p w:rsidR="007250C4" w:rsidRDefault="00BB6079">
      <w:pPr>
        <w:pStyle w:val="Default"/>
        <w:ind w:firstLine="709"/>
        <w:jc w:val="both"/>
        <w:rPr>
          <w:i/>
          <w:lang w:bidi="pl-PL"/>
        </w:rPr>
      </w:pPr>
      <w:r>
        <w:t>Mając na uwadze zakres obligatoryjny i fakultatywny programu, określony w art. 11a ust. 2,</w:t>
      </w:r>
      <w:r>
        <w:rPr>
          <w:lang w:bidi="pl-PL"/>
        </w:rPr>
        <w:t xml:space="preserve"> </w:t>
      </w:r>
      <w:r>
        <w:t>ustawy o ochronie zwierząt</w:t>
      </w:r>
      <w:r>
        <w:rPr>
          <w:lang w:bidi="pl-PL"/>
        </w:rPr>
        <w:t xml:space="preserve"> przygotowany został „</w:t>
      </w:r>
      <w:r>
        <w:rPr>
          <w:i/>
          <w:lang w:bidi="pl-PL"/>
        </w:rPr>
        <w:t xml:space="preserve">Program opieki nad zwierzętami bezdomnymi oraz </w:t>
      </w:r>
      <w:r>
        <w:rPr>
          <w:i/>
          <w:lang w:bidi="pl-PL"/>
        </w:rPr>
        <w:t xml:space="preserve">zapobiegania bezdomności </w:t>
      </w:r>
      <w:r>
        <w:rPr>
          <w:i/>
        </w:rPr>
        <w:t xml:space="preserve">zwierząt na terenie miasta Tomaszowa Mazowieckiego na </w:t>
      </w:r>
      <w:r>
        <w:rPr>
          <w:i/>
        </w:rPr>
        <w:t>rok 201</w:t>
      </w:r>
      <w:r>
        <w:rPr>
          <w:i/>
          <w:lang w:bidi="pl-PL"/>
        </w:rPr>
        <w:t>8</w:t>
      </w:r>
      <w:r>
        <w:rPr>
          <w:i/>
        </w:rPr>
        <w:t>”</w:t>
      </w:r>
      <w:r>
        <w:rPr>
          <w:lang w:bidi="pl-PL"/>
        </w:rPr>
        <w:t>, który stanowi załącznik nr 1 do uchwały. Obejmuje on swoim zakresem realizację takich zadań jak:</w:t>
      </w:r>
    </w:p>
    <w:p w:rsidR="007250C4" w:rsidRDefault="00BB6079">
      <w:pPr>
        <w:pStyle w:val="Normal1"/>
        <w:jc w:val="both"/>
        <w:rPr>
          <w:sz w:val="24"/>
          <w:shd w:val="clear" w:color="auto" w:fill="FFFFFF"/>
          <w:lang w:bidi="pl-PL"/>
        </w:rPr>
      </w:pPr>
      <w:r>
        <w:rPr>
          <w:sz w:val="24"/>
          <w:shd w:val="clear" w:color="auto" w:fill="FFFFFF"/>
          <w:lang w:bidi="pl-PL"/>
        </w:rPr>
        <w:t xml:space="preserve">1) zapewnienie bezdomnym zwierzętom miejsca w schronisku dla </w:t>
      </w:r>
      <w:r>
        <w:rPr>
          <w:sz w:val="24"/>
          <w:shd w:val="clear" w:color="auto" w:fill="FFFFFF"/>
          <w:lang w:bidi="pl-PL"/>
        </w:rPr>
        <w:t>zwierząt;</w:t>
      </w:r>
    </w:p>
    <w:p w:rsidR="007250C4" w:rsidRDefault="00BB6079">
      <w:pPr>
        <w:pStyle w:val="Normal1"/>
        <w:jc w:val="both"/>
        <w:rPr>
          <w:sz w:val="24"/>
          <w:shd w:val="clear" w:color="auto" w:fill="FFFFFF"/>
          <w:lang w:bidi="pl-PL"/>
        </w:rPr>
      </w:pPr>
      <w:r>
        <w:rPr>
          <w:sz w:val="24"/>
          <w:shd w:val="clear" w:color="auto" w:fill="FFFFFF"/>
          <w:lang w:bidi="pl-PL"/>
        </w:rPr>
        <w:t>2) opiekę nad wolno żyjącymi kotami, w tym ich dokarmianie;</w:t>
      </w:r>
    </w:p>
    <w:p w:rsidR="007250C4" w:rsidRDefault="00BB6079">
      <w:pPr>
        <w:pStyle w:val="Normal1"/>
        <w:jc w:val="both"/>
        <w:rPr>
          <w:sz w:val="24"/>
          <w:shd w:val="clear" w:color="auto" w:fill="FFFFFF"/>
          <w:lang w:bidi="pl-PL"/>
        </w:rPr>
      </w:pPr>
      <w:r>
        <w:rPr>
          <w:sz w:val="24"/>
          <w:shd w:val="clear" w:color="auto" w:fill="FFFFFF"/>
          <w:lang w:bidi="pl-PL"/>
        </w:rPr>
        <w:t>3) odławianie bezdomnych zwierząt;</w:t>
      </w:r>
    </w:p>
    <w:p w:rsidR="007250C4" w:rsidRDefault="00BB6079">
      <w:pPr>
        <w:pStyle w:val="Normal1"/>
        <w:jc w:val="both"/>
        <w:rPr>
          <w:sz w:val="24"/>
          <w:shd w:val="clear" w:color="auto" w:fill="FFFFFF"/>
          <w:lang w:bidi="pl-PL"/>
        </w:rPr>
      </w:pPr>
      <w:r>
        <w:rPr>
          <w:sz w:val="24"/>
          <w:shd w:val="clear" w:color="auto" w:fill="FFFFFF"/>
          <w:lang w:bidi="pl-PL"/>
        </w:rPr>
        <w:t>4) obligatoryjną sterylizację albo kastrację zwierząt w schroniskach dla zwierząt;</w:t>
      </w:r>
    </w:p>
    <w:p w:rsidR="007250C4" w:rsidRDefault="00BB6079">
      <w:pPr>
        <w:pStyle w:val="Normal1"/>
        <w:jc w:val="both"/>
        <w:rPr>
          <w:sz w:val="24"/>
          <w:shd w:val="clear" w:color="auto" w:fill="FFFFFF"/>
          <w:lang w:bidi="pl-PL"/>
        </w:rPr>
      </w:pPr>
      <w:r>
        <w:rPr>
          <w:sz w:val="24"/>
          <w:shd w:val="clear" w:color="auto" w:fill="FFFFFF"/>
          <w:lang w:bidi="pl-PL"/>
        </w:rPr>
        <w:t>5) poszukiwanie właścicieli dla bezdomnych zwierząt;</w:t>
      </w:r>
    </w:p>
    <w:p w:rsidR="007250C4" w:rsidRDefault="00BB6079">
      <w:pPr>
        <w:pStyle w:val="Normal1"/>
        <w:jc w:val="both"/>
        <w:rPr>
          <w:sz w:val="24"/>
          <w:shd w:val="clear" w:color="auto" w:fill="FFFFFF"/>
          <w:lang w:bidi="pl-PL"/>
        </w:rPr>
      </w:pPr>
      <w:r>
        <w:rPr>
          <w:sz w:val="24"/>
          <w:shd w:val="clear" w:color="auto" w:fill="FFFFFF"/>
          <w:lang w:bidi="pl-PL"/>
        </w:rPr>
        <w:t>6) usypianie śl</w:t>
      </w:r>
      <w:r>
        <w:rPr>
          <w:sz w:val="24"/>
          <w:shd w:val="clear" w:color="auto" w:fill="FFFFFF"/>
          <w:lang w:bidi="pl-PL"/>
        </w:rPr>
        <w:t>epych miotów;</w:t>
      </w:r>
    </w:p>
    <w:p w:rsidR="007250C4" w:rsidRDefault="00BB6079">
      <w:pPr>
        <w:pStyle w:val="Normal1"/>
        <w:ind w:left="284" w:hanging="284"/>
        <w:jc w:val="both"/>
        <w:rPr>
          <w:sz w:val="24"/>
          <w:shd w:val="clear" w:color="auto" w:fill="FFFFFF"/>
          <w:lang w:bidi="pl-PL"/>
        </w:rPr>
      </w:pPr>
      <w:r>
        <w:rPr>
          <w:sz w:val="24"/>
          <w:shd w:val="clear" w:color="auto" w:fill="FFFFFF"/>
          <w:lang w:bidi="pl-PL"/>
        </w:rPr>
        <w:t>7) wskazanie gospodarstwa rolnego w celu zapewnienia miejsca dla zwierząt gospodarskich;</w:t>
      </w:r>
    </w:p>
    <w:p w:rsidR="007250C4" w:rsidRDefault="00BB6079">
      <w:pPr>
        <w:pStyle w:val="Normal1"/>
        <w:ind w:left="284" w:hanging="284"/>
        <w:jc w:val="both"/>
        <w:rPr>
          <w:sz w:val="24"/>
          <w:shd w:val="clear" w:color="auto" w:fill="FFFFFF"/>
          <w:lang w:bidi="pl-PL"/>
        </w:rPr>
      </w:pPr>
      <w:r>
        <w:rPr>
          <w:sz w:val="24"/>
          <w:shd w:val="clear" w:color="auto" w:fill="FFFFFF"/>
          <w:lang w:bidi="pl-PL"/>
        </w:rPr>
        <w:t>8) zapewnienie całodobowej opieki weterynaryjnej w przypadkach zdarzeń drogowych z udziałem zwierząt.</w:t>
      </w:r>
    </w:p>
    <w:p w:rsidR="007250C4" w:rsidRDefault="007250C4">
      <w:pPr>
        <w:pStyle w:val="Normal1"/>
        <w:ind w:left="284" w:hanging="284"/>
        <w:jc w:val="both"/>
        <w:rPr>
          <w:sz w:val="24"/>
          <w:shd w:val="clear" w:color="auto" w:fill="FFFFFF"/>
          <w:lang w:bidi="pl-PL"/>
        </w:rPr>
      </w:pPr>
    </w:p>
    <w:p w:rsidR="007250C4" w:rsidRDefault="00BB6079">
      <w:pPr>
        <w:pStyle w:val="Normal1"/>
        <w:jc w:val="both"/>
        <w:rPr>
          <w:sz w:val="24"/>
          <w:shd w:val="clear" w:color="auto" w:fill="FFFFFF"/>
          <w:lang w:bidi="pl-PL"/>
        </w:rPr>
      </w:pPr>
      <w:r>
        <w:rPr>
          <w:sz w:val="24"/>
          <w:shd w:val="clear" w:color="auto" w:fill="FFFFFF"/>
          <w:lang w:bidi="pl-PL"/>
        </w:rPr>
        <w:tab/>
        <w:t>Ponadto zgodnie z art. 11a ust. 3 i 3a w/w ustawy</w:t>
      </w:r>
      <w:r>
        <w:rPr>
          <w:sz w:val="24"/>
          <w:shd w:val="clear" w:color="auto" w:fill="FFFFFF"/>
          <w:lang w:bidi="pl-PL"/>
        </w:rPr>
        <w:t xml:space="preserve"> Program obejmuje plan znakowania zwierząt w gminie oraz plan sterylizacji albo kastracji psów i kotów, których właściciele zamieszkują na terenie miasta Tomaszowa Mazowieckiego.</w:t>
      </w:r>
    </w:p>
    <w:p w:rsidR="007250C4" w:rsidRDefault="00BB6079">
      <w:pPr>
        <w:pStyle w:val="Normal1"/>
        <w:jc w:val="both"/>
        <w:rPr>
          <w:sz w:val="24"/>
          <w:shd w:val="clear" w:color="auto" w:fill="FFFFFF"/>
        </w:rPr>
      </w:pPr>
      <w:r>
        <w:rPr>
          <w:sz w:val="24"/>
          <w:shd w:val="clear" w:color="auto" w:fill="FFFFFF"/>
          <w:lang w:bidi="pl-PL"/>
        </w:rPr>
        <w:tab/>
        <w:t>W celu wypełnienia obowiązku określonego w art. 11a ust. 7 w/w ustawy projek</w:t>
      </w:r>
      <w:r>
        <w:rPr>
          <w:sz w:val="24"/>
          <w:shd w:val="clear" w:color="auto" w:fill="FFFFFF"/>
          <w:lang w:bidi="pl-PL"/>
        </w:rPr>
        <w:t xml:space="preserve">t „Programu opieki nad zwierzętami bezdomnymi oraz zapobiegania bezdomności </w:t>
      </w:r>
      <w:r>
        <w:rPr>
          <w:sz w:val="24"/>
          <w:shd w:val="clear" w:color="auto" w:fill="FFFFFF"/>
        </w:rPr>
        <w:t xml:space="preserve">zwierząt na terenie miasta Tomaszowa Mazowieckiego na </w:t>
      </w:r>
      <w:r>
        <w:rPr>
          <w:sz w:val="24"/>
          <w:shd w:val="clear" w:color="auto" w:fill="FFFFFF"/>
        </w:rPr>
        <w:t>rok 201</w:t>
      </w:r>
      <w:r>
        <w:rPr>
          <w:sz w:val="24"/>
          <w:shd w:val="clear" w:color="auto" w:fill="FFFFFF"/>
          <w:lang w:bidi="pl-PL"/>
        </w:rPr>
        <w:t>8</w:t>
      </w:r>
      <w:r>
        <w:rPr>
          <w:sz w:val="24"/>
          <w:shd w:val="clear" w:color="auto" w:fill="FFFFFF"/>
        </w:rPr>
        <w:t xml:space="preserve">” został przekazany pismem z dnia </w:t>
      </w:r>
      <w:r>
        <w:rPr>
          <w:sz w:val="24"/>
          <w:shd w:val="clear" w:color="auto" w:fill="FFFFFF"/>
          <w:lang w:bidi="pl-PL"/>
        </w:rPr>
        <w:t>18 stycznia d</w:t>
      </w:r>
      <w:r>
        <w:rPr>
          <w:sz w:val="24"/>
          <w:shd w:val="clear" w:color="auto" w:fill="FFFFFF"/>
        </w:rPr>
        <w:t>o zaopiniowania:</w:t>
      </w:r>
    </w:p>
    <w:p w:rsidR="007250C4" w:rsidRDefault="00BB6079">
      <w:pPr>
        <w:pStyle w:val="Normal1"/>
        <w:jc w:val="both"/>
        <w:rPr>
          <w:sz w:val="24"/>
          <w:shd w:val="clear" w:color="auto" w:fill="FFFFFF"/>
          <w:lang w:bidi="pl-PL"/>
        </w:rPr>
      </w:pPr>
      <w:r>
        <w:rPr>
          <w:sz w:val="24"/>
          <w:shd w:val="clear" w:color="auto" w:fill="FFFFFF"/>
          <w:lang w:bidi="pl-PL"/>
        </w:rPr>
        <w:t>1) właściwemu powiatowemu lekarzowi weterynarii;</w:t>
      </w:r>
    </w:p>
    <w:p w:rsidR="007250C4" w:rsidRDefault="00BB6079">
      <w:pPr>
        <w:pStyle w:val="Normal1"/>
        <w:ind w:left="284" w:hanging="284"/>
        <w:jc w:val="both"/>
        <w:rPr>
          <w:sz w:val="24"/>
          <w:shd w:val="clear" w:color="auto" w:fill="FFFFFF"/>
          <w:lang w:bidi="pl-PL"/>
        </w:rPr>
      </w:pPr>
      <w:r>
        <w:rPr>
          <w:sz w:val="24"/>
          <w:shd w:val="clear" w:color="auto" w:fill="FFFFFF"/>
          <w:lang w:bidi="pl-PL"/>
        </w:rPr>
        <w:t xml:space="preserve">2) </w:t>
      </w:r>
      <w:r>
        <w:rPr>
          <w:sz w:val="24"/>
          <w:shd w:val="clear" w:color="auto" w:fill="FFFFFF"/>
          <w:lang w:bidi="pl-PL"/>
        </w:rPr>
        <w:t>organizacjom społecznym, których statutowym celem działania jest ochrona zwierząt, działającym na obszarze gminy;</w:t>
      </w:r>
    </w:p>
    <w:p w:rsidR="007250C4" w:rsidRDefault="00BB6079">
      <w:pPr>
        <w:pStyle w:val="Normal1"/>
        <w:ind w:left="284" w:hanging="284"/>
        <w:jc w:val="both"/>
        <w:rPr>
          <w:sz w:val="24"/>
          <w:shd w:val="clear" w:color="auto" w:fill="FFFFFF"/>
          <w:lang w:bidi="pl-PL"/>
        </w:rPr>
      </w:pPr>
      <w:r>
        <w:rPr>
          <w:sz w:val="24"/>
          <w:shd w:val="clear" w:color="auto" w:fill="FFFFFF"/>
          <w:lang w:bidi="pl-PL"/>
        </w:rPr>
        <w:t>3) dzierżawcom lub zarządcom obwodów łowieckich, działających na obszarze gminy</w:t>
      </w:r>
    </w:p>
    <w:p w:rsidR="007250C4" w:rsidRDefault="007250C4">
      <w:pPr>
        <w:pStyle w:val="Normal1"/>
        <w:ind w:left="284" w:hanging="284"/>
        <w:jc w:val="both"/>
        <w:rPr>
          <w:sz w:val="24"/>
          <w:shd w:val="clear" w:color="auto" w:fill="FFFFFF"/>
          <w:lang w:bidi="pl-PL"/>
        </w:rPr>
      </w:pPr>
    </w:p>
    <w:p w:rsidR="007250C4" w:rsidRDefault="00BB6079">
      <w:pPr>
        <w:pStyle w:val="Normal1"/>
        <w:spacing w:line="300" w:lineRule="atLeast"/>
        <w:jc w:val="both"/>
        <w:rPr>
          <w:sz w:val="24"/>
          <w:shd w:val="clear" w:color="auto" w:fill="FFFFFF"/>
          <w:lang w:bidi="pl-PL"/>
        </w:rPr>
      </w:pPr>
      <w:r>
        <w:rPr>
          <w:sz w:val="24"/>
          <w:shd w:val="clear" w:color="auto" w:fill="FFFFFF"/>
          <w:lang w:bidi="pl-PL"/>
        </w:rPr>
        <w:tab/>
        <w:t xml:space="preserve">W związku z brakiem zgłoszonych uwag przez opiniujące </w:t>
      </w:r>
      <w:r>
        <w:rPr>
          <w:sz w:val="24"/>
          <w:shd w:val="clear" w:color="auto" w:fill="FFFFFF"/>
          <w:lang w:bidi="pl-PL"/>
        </w:rPr>
        <w:t>podmioty, Program uznaje się</w:t>
      </w:r>
      <w:r>
        <w:rPr>
          <w:sz w:val="24"/>
          <w:shd w:val="clear" w:color="auto" w:fill="FFFFFF"/>
          <w:lang w:bidi="pl-PL"/>
        </w:rPr>
        <w:br/>
        <w:t>za zaakceptowany.</w:t>
      </w:r>
    </w:p>
    <w:p w:rsidR="007250C4" w:rsidRDefault="00BB6079">
      <w:pPr>
        <w:pStyle w:val="Normal1"/>
        <w:spacing w:line="300" w:lineRule="atLeast"/>
        <w:ind w:firstLine="540"/>
        <w:jc w:val="both"/>
        <w:rPr>
          <w:shd w:val="clear" w:color="auto" w:fill="FFFFFF"/>
        </w:rPr>
      </w:pPr>
      <w:r>
        <w:rPr>
          <w:sz w:val="24"/>
          <w:shd w:val="clear" w:color="auto" w:fill="FFFFFF"/>
          <w:lang w:bidi="pl-PL"/>
        </w:rPr>
        <w:tab/>
        <w:t>Z uwagi na powyższe proszę o podjęcie stosownej uchwały zgodnie</w:t>
      </w:r>
      <w:r>
        <w:rPr>
          <w:sz w:val="24"/>
          <w:shd w:val="clear" w:color="auto" w:fill="FFFFFF"/>
          <w:lang w:bidi="pl-PL"/>
        </w:rPr>
        <w:br/>
        <w:t>z załączonym projektem.</w:t>
      </w:r>
    </w:p>
    <w:sectPr w:rsidR="007250C4" w:rsidSect="007250C4">
      <w:footerReference w:type="default" r:id="rId15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6079" w:rsidRDefault="00BB6079" w:rsidP="007250C4">
      <w:r>
        <w:separator/>
      </w:r>
    </w:p>
  </w:endnote>
  <w:endnote w:type="continuationSeparator" w:id="0">
    <w:p w:rsidR="00BB6079" w:rsidRDefault="00BB6079" w:rsidP="007250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7AF" w:rsidRDefault="005867A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804"/>
      <w:gridCol w:w="3402"/>
    </w:tblGrid>
    <w:tr w:rsidR="007250C4" w:rsidTr="00830F99">
      <w:trPr>
        <w:trHeight w:val="35"/>
      </w:trPr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7250C4" w:rsidRPr="005867AF" w:rsidRDefault="00BB6079" w:rsidP="008D0B3E">
          <w:pPr>
            <w:jc w:val="left"/>
            <w:rPr>
              <w:sz w:val="18"/>
              <w:szCs w:val="18"/>
            </w:rPr>
          </w:pPr>
          <w:r w:rsidRPr="005867AF">
            <w:rPr>
              <w:sz w:val="18"/>
              <w:szCs w:val="18"/>
            </w:rPr>
            <w:t xml:space="preserve">Id: </w:t>
          </w:r>
          <w:r w:rsidR="008D0B3E" w:rsidRPr="005867AF">
            <w:rPr>
              <w:sz w:val="18"/>
              <w:szCs w:val="18"/>
            </w:rPr>
            <w:t>10063D87-57FF-4B58</w:t>
          </w:r>
          <w:r w:rsidR="00861BE8" w:rsidRPr="005867AF">
            <w:rPr>
              <w:sz w:val="18"/>
              <w:szCs w:val="18"/>
            </w:rPr>
            <w:t>-</w:t>
          </w:r>
          <w:r w:rsidR="008D0B3E" w:rsidRPr="005867AF">
            <w:rPr>
              <w:sz w:val="18"/>
              <w:szCs w:val="18"/>
            </w:rPr>
            <w:t>9AB8-FADDB1EB5349</w:t>
          </w:r>
          <w:r w:rsidRPr="005867AF">
            <w:rPr>
              <w:sz w:val="18"/>
              <w:szCs w:val="18"/>
            </w:rPr>
            <w:t>. Projekt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7250C4" w:rsidRPr="005867AF" w:rsidRDefault="00BB6079">
          <w:pPr>
            <w:jc w:val="right"/>
            <w:rPr>
              <w:sz w:val="18"/>
              <w:szCs w:val="18"/>
            </w:rPr>
          </w:pPr>
          <w:r w:rsidRPr="005867AF">
            <w:rPr>
              <w:sz w:val="18"/>
              <w:szCs w:val="18"/>
            </w:rPr>
            <w:t xml:space="preserve">Strona </w:t>
          </w:r>
          <w:r w:rsidR="007250C4" w:rsidRPr="005867AF">
            <w:rPr>
              <w:sz w:val="18"/>
              <w:szCs w:val="18"/>
            </w:rPr>
            <w:fldChar w:fldCharType="begin"/>
          </w:r>
          <w:r w:rsidRPr="005867AF">
            <w:rPr>
              <w:sz w:val="18"/>
              <w:szCs w:val="18"/>
            </w:rPr>
            <w:instrText>PAGE</w:instrText>
          </w:r>
          <w:r w:rsidR="008D0B3E" w:rsidRPr="005867AF">
            <w:rPr>
              <w:sz w:val="18"/>
              <w:szCs w:val="18"/>
            </w:rPr>
            <w:fldChar w:fldCharType="separate"/>
          </w:r>
          <w:r w:rsidR="005867AF">
            <w:rPr>
              <w:noProof/>
              <w:sz w:val="18"/>
              <w:szCs w:val="18"/>
            </w:rPr>
            <w:t>1</w:t>
          </w:r>
          <w:r w:rsidR="007250C4" w:rsidRPr="005867AF">
            <w:rPr>
              <w:sz w:val="18"/>
              <w:szCs w:val="18"/>
            </w:rPr>
            <w:fldChar w:fldCharType="end"/>
          </w:r>
        </w:p>
      </w:tc>
    </w:tr>
  </w:tbl>
  <w:p w:rsidR="007250C4" w:rsidRDefault="007250C4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7AF" w:rsidRDefault="005867AF">
    <w:pPr>
      <w:pStyle w:val="Stopka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403"/>
      <w:gridCol w:w="3202"/>
    </w:tblGrid>
    <w:tr w:rsidR="007250C4" w:rsidTr="00861BE8">
      <w:trPr>
        <w:trHeight w:val="35"/>
      </w:trPr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8607CB" w:rsidRPr="005867AF" w:rsidRDefault="008607CB">
          <w:pPr>
            <w:jc w:val="left"/>
            <w:rPr>
              <w:sz w:val="18"/>
              <w:szCs w:val="18"/>
            </w:rPr>
          </w:pPr>
          <w:r w:rsidRPr="005867AF">
            <w:rPr>
              <w:sz w:val="18"/>
              <w:szCs w:val="18"/>
            </w:rPr>
            <w:t>Id: 10063D87-57FF-4B58-9AB8-FADDB1EB5349. Projekt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7250C4" w:rsidRPr="005867AF" w:rsidRDefault="00BB6079">
          <w:pPr>
            <w:jc w:val="right"/>
            <w:rPr>
              <w:sz w:val="18"/>
              <w:szCs w:val="18"/>
            </w:rPr>
          </w:pPr>
          <w:r w:rsidRPr="005867AF">
            <w:rPr>
              <w:sz w:val="18"/>
              <w:szCs w:val="18"/>
            </w:rPr>
            <w:t xml:space="preserve">Strona </w:t>
          </w:r>
          <w:r w:rsidR="007250C4" w:rsidRPr="005867AF">
            <w:rPr>
              <w:sz w:val="18"/>
              <w:szCs w:val="18"/>
            </w:rPr>
            <w:fldChar w:fldCharType="begin"/>
          </w:r>
          <w:r w:rsidRPr="005867AF">
            <w:rPr>
              <w:sz w:val="18"/>
              <w:szCs w:val="18"/>
            </w:rPr>
            <w:instrText>PAGE</w:instrText>
          </w:r>
          <w:r w:rsidR="008D0B3E" w:rsidRPr="005867AF">
            <w:rPr>
              <w:sz w:val="18"/>
              <w:szCs w:val="18"/>
            </w:rPr>
            <w:fldChar w:fldCharType="separate"/>
          </w:r>
          <w:r w:rsidR="005867AF">
            <w:rPr>
              <w:noProof/>
              <w:sz w:val="18"/>
              <w:szCs w:val="18"/>
            </w:rPr>
            <w:t>5</w:t>
          </w:r>
          <w:r w:rsidR="007250C4" w:rsidRPr="005867AF">
            <w:rPr>
              <w:sz w:val="18"/>
              <w:szCs w:val="18"/>
            </w:rPr>
            <w:fldChar w:fldCharType="end"/>
          </w:r>
        </w:p>
      </w:tc>
    </w:tr>
  </w:tbl>
  <w:p w:rsidR="007250C4" w:rsidRDefault="007250C4">
    <w:pPr>
      <w:rPr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403"/>
      <w:gridCol w:w="3202"/>
    </w:tblGrid>
    <w:tr w:rsidR="007250C4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7250C4" w:rsidRPr="005867AF" w:rsidRDefault="008607CB">
          <w:pPr>
            <w:jc w:val="left"/>
            <w:rPr>
              <w:sz w:val="18"/>
              <w:szCs w:val="18"/>
            </w:rPr>
          </w:pPr>
          <w:r w:rsidRPr="005867AF">
            <w:rPr>
              <w:sz w:val="18"/>
              <w:szCs w:val="18"/>
            </w:rPr>
            <w:t>Id: 10063D87-57FF-4B58-9AB8-FADDB1EB5349. Projekt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7250C4" w:rsidRPr="005867AF" w:rsidRDefault="00BB6079">
          <w:pPr>
            <w:jc w:val="right"/>
            <w:rPr>
              <w:sz w:val="18"/>
              <w:szCs w:val="18"/>
            </w:rPr>
          </w:pPr>
          <w:r w:rsidRPr="005867AF">
            <w:rPr>
              <w:sz w:val="18"/>
              <w:szCs w:val="18"/>
            </w:rPr>
            <w:t xml:space="preserve">Strona </w:t>
          </w:r>
          <w:r w:rsidR="007250C4" w:rsidRPr="005867AF">
            <w:rPr>
              <w:sz w:val="18"/>
              <w:szCs w:val="18"/>
            </w:rPr>
            <w:fldChar w:fldCharType="begin"/>
          </w:r>
          <w:r w:rsidRPr="005867AF">
            <w:rPr>
              <w:sz w:val="18"/>
              <w:szCs w:val="18"/>
            </w:rPr>
            <w:instrText>PAGE</w:instrText>
          </w:r>
          <w:r w:rsidR="008D0B3E" w:rsidRPr="005867AF">
            <w:rPr>
              <w:sz w:val="18"/>
              <w:szCs w:val="18"/>
            </w:rPr>
            <w:fldChar w:fldCharType="separate"/>
          </w:r>
          <w:r w:rsidR="005867AF">
            <w:rPr>
              <w:noProof/>
              <w:sz w:val="18"/>
              <w:szCs w:val="18"/>
            </w:rPr>
            <w:t>6</w:t>
          </w:r>
          <w:r w:rsidR="007250C4" w:rsidRPr="005867AF">
            <w:rPr>
              <w:sz w:val="18"/>
              <w:szCs w:val="18"/>
            </w:rPr>
            <w:fldChar w:fldCharType="end"/>
          </w:r>
        </w:p>
      </w:tc>
    </w:tr>
  </w:tbl>
  <w:p w:rsidR="007250C4" w:rsidRDefault="007250C4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6079" w:rsidRDefault="00BB6079" w:rsidP="007250C4">
      <w:r>
        <w:separator/>
      </w:r>
    </w:p>
  </w:footnote>
  <w:footnote w:type="continuationSeparator" w:id="0">
    <w:p w:rsidR="00BB6079" w:rsidRDefault="00BB6079" w:rsidP="007250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7AF" w:rsidRDefault="005867A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7AF" w:rsidRDefault="005867A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7AF" w:rsidRDefault="005867A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)"/>
      <w:lvlJc w:val="left"/>
      <w:pPr>
        <w:ind w:left="502" w:hanging="360"/>
      </w:pPr>
      <w:rPr>
        <w:rFonts w:ascii="Arial" w:hAnsi="Arial"/>
        <w:b w:val="0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>
    <w:nsid w:val="00000002"/>
    <w:multiLevelType w:val="multilevel"/>
    <w:tmpl w:val="00000000"/>
    <w:lvl w:ilvl="0">
      <w:start w:val="1"/>
      <w:numFmt w:val="decimal"/>
      <w:lvlText w:val="%1)"/>
      <w:lvlJc w:val="left"/>
      <w:pPr>
        <w:ind w:left="1077" w:hanging="360"/>
      </w:pPr>
      <w:rPr>
        <w:b w:val="0"/>
        <w:i w:val="0"/>
        <w:sz w:val="24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">
    <w:nsid w:val="00000003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50C4"/>
    <w:rsid w:val="000A702B"/>
    <w:rsid w:val="002B2F78"/>
    <w:rsid w:val="003462BE"/>
    <w:rsid w:val="0056459F"/>
    <w:rsid w:val="005867AF"/>
    <w:rsid w:val="005F6375"/>
    <w:rsid w:val="007250C4"/>
    <w:rsid w:val="00830F99"/>
    <w:rsid w:val="008607CB"/>
    <w:rsid w:val="00861BE8"/>
    <w:rsid w:val="008D0B3E"/>
    <w:rsid w:val="0090061C"/>
    <w:rsid w:val="00956DCC"/>
    <w:rsid w:val="00992D48"/>
    <w:rsid w:val="00A66138"/>
    <w:rsid w:val="00B927E9"/>
    <w:rsid w:val="00BB6079"/>
    <w:rsid w:val="00C01E36"/>
    <w:rsid w:val="00C33166"/>
    <w:rsid w:val="00C806A5"/>
    <w:rsid w:val="00DD1BDF"/>
    <w:rsid w:val="00E7572D"/>
    <w:rsid w:val="00EE623B"/>
    <w:rsid w:val="00EF207F"/>
    <w:rsid w:val="00F82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250C4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0"/>
    <w:rsid w:val="007250C4"/>
    <w:pPr>
      <w:suppressAutoHyphens/>
      <w:spacing w:after="120"/>
    </w:pPr>
    <w:rPr>
      <w:color w:val="auto"/>
      <w:sz w:val="24"/>
    </w:rPr>
  </w:style>
  <w:style w:type="paragraph" w:customStyle="1" w:styleId="Normal0">
    <w:name w:val="Normal_0"/>
    <w:rsid w:val="007250C4"/>
    <w:rPr>
      <w:color w:val="000000"/>
      <w:sz w:val="22"/>
    </w:rPr>
  </w:style>
  <w:style w:type="paragraph" w:styleId="Akapitzlist">
    <w:name w:val="List Paragraph"/>
    <w:basedOn w:val="Normal0"/>
    <w:rsid w:val="007250C4"/>
    <w:pPr>
      <w:spacing w:beforeAutospacing="1" w:afterAutospacing="1"/>
    </w:pPr>
    <w:rPr>
      <w:sz w:val="24"/>
    </w:rPr>
  </w:style>
  <w:style w:type="paragraph" w:customStyle="1" w:styleId="Normal1">
    <w:name w:val="Normal_1"/>
    <w:rsid w:val="007250C4"/>
    <w:rPr>
      <w:color w:val="000000"/>
      <w:sz w:val="22"/>
    </w:rPr>
  </w:style>
  <w:style w:type="paragraph" w:customStyle="1" w:styleId="BodyText0">
    <w:name w:val="Body Text_0"/>
    <w:basedOn w:val="Normal1"/>
    <w:rsid w:val="007250C4"/>
    <w:pPr>
      <w:suppressAutoHyphens/>
      <w:spacing w:after="120"/>
    </w:pPr>
    <w:rPr>
      <w:color w:val="auto"/>
      <w:sz w:val="24"/>
    </w:rPr>
  </w:style>
  <w:style w:type="paragraph" w:customStyle="1" w:styleId="Default">
    <w:name w:val="Default"/>
    <w:rsid w:val="007250C4"/>
    <w:rPr>
      <w:color w:val="000000"/>
      <w:sz w:val="24"/>
    </w:rPr>
  </w:style>
  <w:style w:type="paragraph" w:styleId="Nagwek">
    <w:name w:val="header"/>
    <w:basedOn w:val="Normalny"/>
    <w:link w:val="NagwekZnak"/>
    <w:rsid w:val="008D0B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D0B3E"/>
    <w:rPr>
      <w:sz w:val="22"/>
      <w:szCs w:val="24"/>
    </w:rPr>
  </w:style>
  <w:style w:type="paragraph" w:styleId="Stopka">
    <w:name w:val="footer"/>
    <w:basedOn w:val="Normalny"/>
    <w:link w:val="StopkaZnak"/>
    <w:rsid w:val="008D0B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D0B3E"/>
    <w:rPr>
      <w:sz w:val="22"/>
      <w:szCs w:val="24"/>
    </w:rPr>
  </w:style>
  <w:style w:type="character" w:styleId="Uwydatnienie">
    <w:name w:val="Emphasis"/>
    <w:basedOn w:val="Domylnaczcionkaakapitu"/>
    <w:qFormat/>
    <w:rsid w:val="00C01E3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879592-4081-40C0-B508-DD0730711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7</Pages>
  <Words>2008</Words>
  <Characters>12053</Characters>
  <Application>Microsoft Office Word</Application>
  <DocSecurity>0</DocSecurity>
  <Lines>100</Lines>
  <Paragraphs>28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14033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 przyjęcia „Programu opieki nad zwierzętami bezdomnymi oraz zapobiegania bezdomności zwierząt na terenie miasta Tomaszowa Mazowieckiego na rok 2018”</dc:subject>
  <dc:creator>kkrol</dc:creator>
  <cp:lastModifiedBy>Konrad Król</cp:lastModifiedBy>
  <cp:revision>19</cp:revision>
  <cp:lastPrinted>2018-03-19T13:53:00Z</cp:lastPrinted>
  <dcterms:created xsi:type="dcterms:W3CDTF">2018-03-14T09:11:00Z</dcterms:created>
  <dcterms:modified xsi:type="dcterms:W3CDTF">2018-03-19T14:05:00Z</dcterms:modified>
  <cp:category>Akt prawny</cp:category>
</cp:coreProperties>
</file>