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4F3922">
        <w:rPr>
          <w:b/>
          <w:color w:val="000000"/>
          <w:sz w:val="22"/>
          <w:szCs w:val="22"/>
        </w:rPr>
        <w:t>61</w:t>
      </w:r>
      <w:r w:rsidRPr="006C783F">
        <w:rPr>
          <w:b/>
          <w:color w:val="000000"/>
          <w:sz w:val="22"/>
          <w:szCs w:val="22"/>
        </w:rPr>
        <w:t>.201</w:t>
      </w:r>
      <w:r>
        <w:rPr>
          <w:b/>
          <w:color w:val="000000"/>
          <w:sz w:val="22"/>
          <w:szCs w:val="22"/>
        </w:rPr>
        <w:t>7</w:t>
      </w:r>
      <w:r w:rsidR="00697B71">
        <w:rPr>
          <w:b/>
          <w:color w:val="000000"/>
          <w:sz w:val="22"/>
          <w:szCs w:val="22"/>
        </w:rPr>
        <w:t>.</w:t>
      </w:r>
      <w:r w:rsidR="00EE28CA">
        <w:rPr>
          <w:b/>
          <w:color w:val="000000"/>
          <w:sz w:val="22"/>
          <w:szCs w:val="22"/>
        </w:rPr>
        <w:t>PJ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521FE5">
        <w:rPr>
          <w:sz w:val="22"/>
          <w:szCs w:val="22"/>
        </w:rPr>
        <w:t>7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521FE5">
        <w:rPr>
          <w:sz w:val="22"/>
          <w:szCs w:val="22"/>
        </w:rPr>
        <w:t>1073</w:t>
      </w:r>
      <w:r w:rsidR="001E3FF4">
        <w:rPr>
          <w:sz w:val="22"/>
          <w:szCs w:val="22"/>
        </w:rPr>
        <w:t xml:space="preserve"> z </w:t>
      </w:r>
      <w:proofErr w:type="spellStart"/>
      <w:r w:rsidR="001E3FF4">
        <w:rPr>
          <w:sz w:val="22"/>
          <w:szCs w:val="22"/>
        </w:rPr>
        <w:t>późn</w:t>
      </w:r>
      <w:proofErr w:type="spellEnd"/>
      <w:r w:rsidR="001E3FF4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594763">
        <w:rPr>
          <w:sz w:val="22"/>
          <w:szCs w:val="22"/>
        </w:rPr>
        <w:t>02 marca</w:t>
      </w:r>
      <w:r w:rsidR="007B409F">
        <w:rPr>
          <w:sz w:val="22"/>
          <w:szCs w:val="22"/>
        </w:rPr>
        <w:t xml:space="preserve"> 2018</w:t>
      </w:r>
      <w:r w:rsidR="00922677">
        <w:rPr>
          <w:sz w:val="22"/>
          <w:szCs w:val="22"/>
        </w:rPr>
        <w:t xml:space="preserve"> </w:t>
      </w:r>
      <w:r w:rsidR="007B409F">
        <w:rPr>
          <w:sz w:val="22"/>
          <w:szCs w:val="22"/>
        </w:rPr>
        <w:t>r.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594763">
        <w:rPr>
          <w:sz w:val="22"/>
          <w:szCs w:val="22"/>
        </w:rPr>
        <w:t>08</w:t>
      </w:r>
      <w:r w:rsidR="003B71DF" w:rsidRPr="003F6A7B">
        <w:rPr>
          <w:sz w:val="22"/>
          <w:szCs w:val="22"/>
        </w:rPr>
        <w:t>/P/201</w:t>
      </w:r>
      <w:r w:rsidR="007B409F">
        <w:rPr>
          <w:sz w:val="22"/>
          <w:szCs w:val="22"/>
        </w:rPr>
        <w:t>8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FA4E52" w:rsidRPr="0062490A" w:rsidRDefault="00FA4E52" w:rsidP="00FA4E52">
      <w:pPr>
        <w:pStyle w:val="Nagwek"/>
        <w:spacing w:line="276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Inwestor:</w:t>
      </w:r>
    </w:p>
    <w:p w:rsidR="00FA4E52" w:rsidRDefault="00594763" w:rsidP="00FA4E52">
      <w:pPr>
        <w:pStyle w:val="Nagwek"/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PGE Dystrybucja S.A.</w:t>
      </w:r>
    </w:p>
    <w:p w:rsidR="00EE28CA" w:rsidRDefault="00EE28CA" w:rsidP="00FA4E52">
      <w:pPr>
        <w:pStyle w:val="Nagwek"/>
        <w:spacing w:line="300" w:lineRule="auto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94763">
        <w:rPr>
          <w:sz w:val="22"/>
          <w:szCs w:val="22"/>
        </w:rPr>
        <w:t>Garbarska 21A</w:t>
      </w:r>
      <w:r>
        <w:rPr>
          <w:sz w:val="22"/>
          <w:szCs w:val="22"/>
        </w:rPr>
        <w:t xml:space="preserve"> </w:t>
      </w:r>
    </w:p>
    <w:p w:rsidR="00FA4E52" w:rsidRDefault="00594763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20-340 Lublin</w:t>
      </w: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Pełnomocnik:</w:t>
      </w:r>
    </w:p>
    <w:p w:rsidR="00FA4E52" w:rsidRDefault="00594763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Oliwia Jankowiak</w:t>
      </w:r>
    </w:p>
    <w:p w:rsidR="00594763" w:rsidRDefault="00594763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Przedstawiciel firmy „JAMP Sp. z o.o.”</w:t>
      </w:r>
    </w:p>
    <w:p w:rsidR="00FA4E52" w:rsidRPr="0040571D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</w:t>
      </w:r>
      <w:r w:rsidRPr="0040571D">
        <w:rPr>
          <w:sz w:val="22"/>
          <w:szCs w:val="22"/>
        </w:rPr>
        <w:t xml:space="preserve">l. </w:t>
      </w:r>
      <w:r w:rsidR="00594763">
        <w:rPr>
          <w:sz w:val="22"/>
          <w:szCs w:val="22"/>
        </w:rPr>
        <w:t>Zajączkowska 1</w:t>
      </w:r>
    </w:p>
    <w:p w:rsidR="00FA4E52" w:rsidRPr="0040571D" w:rsidRDefault="00594763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51-180 Wrocław</w:t>
      </w:r>
    </w:p>
    <w:p w:rsidR="00FA4E52" w:rsidRPr="007724BD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color w:val="000000"/>
          <w:sz w:val="22"/>
          <w:szCs w:val="22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FA4E52" w:rsidRPr="003E4734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i/>
          <w:color w:val="000000"/>
          <w:sz w:val="22"/>
          <w:szCs w:val="22"/>
        </w:rPr>
      </w:pPr>
      <w:r>
        <w:rPr>
          <w:sz w:val="22"/>
          <w:szCs w:val="22"/>
        </w:rPr>
        <w:t xml:space="preserve">Budowa </w:t>
      </w:r>
      <w:r w:rsidR="00594763">
        <w:rPr>
          <w:sz w:val="22"/>
          <w:szCs w:val="22"/>
        </w:rPr>
        <w:t>linii kablowej SN relacji od stacji R-0024 do stacji R-1027 w miejscowości                             Tomaszów Mazowiecki</w:t>
      </w:r>
      <w:r>
        <w:rPr>
          <w:sz w:val="22"/>
          <w:szCs w:val="22"/>
        </w:rPr>
        <w:t xml:space="preserve"> </w:t>
      </w:r>
    </w:p>
    <w:p w:rsidR="00FA4E52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EE28CA" w:rsidRPr="002D4FA3" w:rsidRDefault="00EE28CA" w:rsidP="00EE28CA">
      <w:pPr>
        <w:spacing w:line="288" w:lineRule="auto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 xml:space="preserve">Działki o numerach ewidencyjnych </w:t>
      </w:r>
      <w:r w:rsidR="00594763">
        <w:rPr>
          <w:rFonts w:eastAsia="Arial Unicode MS"/>
          <w:bCs/>
          <w:color w:val="000000"/>
          <w:sz w:val="22"/>
          <w:szCs w:val="22"/>
        </w:rPr>
        <w:t>275/3, 272, 1125/1, 1125/2 w obrębie 13</w:t>
      </w:r>
      <w:r>
        <w:rPr>
          <w:sz w:val="22"/>
          <w:szCs w:val="22"/>
        </w:rPr>
        <w:t xml:space="preserve"> położone </w:t>
      </w:r>
      <w:r w:rsidR="00594763">
        <w:rPr>
          <w:sz w:val="22"/>
          <w:szCs w:val="22"/>
        </w:rPr>
        <w:t xml:space="preserve">                                    </w:t>
      </w:r>
      <w:r>
        <w:rPr>
          <w:sz w:val="22"/>
          <w:szCs w:val="22"/>
        </w:rPr>
        <w:t>w Tomaszowie Mazowieckim.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7B409F">
        <w:rPr>
          <w:sz w:val="22"/>
          <w:szCs w:val="22"/>
        </w:rPr>
        <w:t xml:space="preserve"> </w:t>
      </w:r>
      <w:r w:rsidR="00CA43B1">
        <w:rPr>
          <w:sz w:val="22"/>
          <w:szCs w:val="22"/>
        </w:rPr>
        <w:t>05.03.2018 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Header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Header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260, 226,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142"/>
    <w:rsid w:val="000C1799"/>
    <w:rsid w:val="000D520C"/>
    <w:rsid w:val="00121E99"/>
    <w:rsid w:val="00135EE0"/>
    <w:rsid w:val="00166D73"/>
    <w:rsid w:val="001750F4"/>
    <w:rsid w:val="00181ACF"/>
    <w:rsid w:val="001A7B97"/>
    <w:rsid w:val="001E3FF4"/>
    <w:rsid w:val="002030BA"/>
    <w:rsid w:val="002119FE"/>
    <w:rsid w:val="00225807"/>
    <w:rsid w:val="00234C88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E0820"/>
    <w:rsid w:val="003F29C1"/>
    <w:rsid w:val="003F6A7B"/>
    <w:rsid w:val="0042620F"/>
    <w:rsid w:val="00426E2E"/>
    <w:rsid w:val="00470252"/>
    <w:rsid w:val="004753A7"/>
    <w:rsid w:val="004A447D"/>
    <w:rsid w:val="004D49FC"/>
    <w:rsid w:val="004F3922"/>
    <w:rsid w:val="00503D96"/>
    <w:rsid w:val="00505675"/>
    <w:rsid w:val="00521FE5"/>
    <w:rsid w:val="00546564"/>
    <w:rsid w:val="005602B1"/>
    <w:rsid w:val="00583651"/>
    <w:rsid w:val="00586904"/>
    <w:rsid w:val="0059203F"/>
    <w:rsid w:val="00594763"/>
    <w:rsid w:val="005A2046"/>
    <w:rsid w:val="005A6AD1"/>
    <w:rsid w:val="005B1EC7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71B5"/>
    <w:rsid w:val="006D2B55"/>
    <w:rsid w:val="006E5A08"/>
    <w:rsid w:val="006F2438"/>
    <w:rsid w:val="006F407C"/>
    <w:rsid w:val="006F6563"/>
    <w:rsid w:val="00712763"/>
    <w:rsid w:val="00717068"/>
    <w:rsid w:val="00717C67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4624C"/>
    <w:rsid w:val="00847568"/>
    <w:rsid w:val="00885630"/>
    <w:rsid w:val="00893D6E"/>
    <w:rsid w:val="00897881"/>
    <w:rsid w:val="008D0A7F"/>
    <w:rsid w:val="008D5B11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C075B8"/>
    <w:rsid w:val="00C209E5"/>
    <w:rsid w:val="00C3194A"/>
    <w:rsid w:val="00C3231D"/>
    <w:rsid w:val="00C326A4"/>
    <w:rsid w:val="00C66484"/>
    <w:rsid w:val="00C77F6A"/>
    <w:rsid w:val="00C85B68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97F18"/>
    <w:rsid w:val="00DB0B20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7678"/>
    <w:rsid w:val="00E731D9"/>
    <w:rsid w:val="00E762A0"/>
    <w:rsid w:val="00EB2709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4E52"/>
    <w:rsid w:val="00FB2B00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Header">
    <w:name w:val="Header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pjaworska</cp:lastModifiedBy>
  <cp:revision>29</cp:revision>
  <cp:lastPrinted>2018-02-20T09:52:00Z</cp:lastPrinted>
  <dcterms:created xsi:type="dcterms:W3CDTF">2017-03-16T12:50:00Z</dcterms:created>
  <dcterms:modified xsi:type="dcterms:W3CDTF">2018-03-05T10:09:00Z</dcterms:modified>
</cp:coreProperties>
</file>