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1E3FF4">
        <w:rPr>
          <w:b/>
          <w:color w:val="000000"/>
          <w:sz w:val="22"/>
          <w:szCs w:val="22"/>
        </w:rPr>
        <w:t>5</w:t>
      </w:r>
      <w:r w:rsidR="005506DE">
        <w:rPr>
          <w:b/>
          <w:color w:val="000000"/>
          <w:sz w:val="22"/>
          <w:szCs w:val="22"/>
        </w:rPr>
        <w:t>3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7</w:t>
      </w:r>
      <w:r w:rsidR="00697B71">
        <w:rPr>
          <w:b/>
          <w:color w:val="000000"/>
          <w:sz w:val="22"/>
          <w:szCs w:val="22"/>
        </w:rPr>
        <w:t>.</w:t>
      </w:r>
      <w:r w:rsidR="003F6A7B">
        <w:rPr>
          <w:b/>
          <w:color w:val="000000"/>
          <w:sz w:val="22"/>
          <w:szCs w:val="22"/>
        </w:rPr>
        <w:t>A</w:t>
      </w:r>
      <w:r w:rsidR="001A7B97">
        <w:rPr>
          <w:b/>
          <w:color w:val="000000"/>
          <w:sz w:val="22"/>
          <w:szCs w:val="22"/>
        </w:rPr>
        <w:t>B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>OBWIESZCZENIE</w:t>
      </w: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 xml:space="preserve">Prezydenta Miasta Tomaszowa Mazowieckiego  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both"/>
        <w:rPr>
          <w:b/>
          <w:sz w:val="22"/>
          <w:szCs w:val="22"/>
        </w:rPr>
      </w:pPr>
    </w:p>
    <w:p w:rsidR="00697B71" w:rsidRDefault="00B42AEA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5506DE">
        <w:rPr>
          <w:sz w:val="22"/>
          <w:szCs w:val="22"/>
        </w:rPr>
        <w:t xml:space="preserve"> z </w:t>
      </w:r>
      <w:proofErr w:type="spellStart"/>
      <w:r w:rsidR="005506DE">
        <w:rPr>
          <w:sz w:val="22"/>
          <w:szCs w:val="22"/>
        </w:rPr>
        <w:t>późn</w:t>
      </w:r>
      <w:proofErr w:type="spellEnd"/>
      <w:r w:rsidR="005506DE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5506DE">
        <w:rPr>
          <w:sz w:val="22"/>
          <w:szCs w:val="22"/>
        </w:rPr>
        <w:t>15 lutego</w:t>
      </w:r>
      <w:r w:rsidR="00B47148" w:rsidRPr="003F6A7B">
        <w:rPr>
          <w:sz w:val="22"/>
          <w:szCs w:val="22"/>
        </w:rPr>
        <w:t xml:space="preserve"> 201</w:t>
      </w:r>
      <w:r w:rsidR="005506DE">
        <w:rPr>
          <w:sz w:val="22"/>
          <w:szCs w:val="22"/>
        </w:rPr>
        <w:t>8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1E3FF4">
        <w:rPr>
          <w:sz w:val="22"/>
          <w:szCs w:val="22"/>
        </w:rPr>
        <w:t xml:space="preserve"> Nr </w:t>
      </w:r>
      <w:r w:rsidR="005506DE">
        <w:rPr>
          <w:sz w:val="22"/>
          <w:szCs w:val="22"/>
        </w:rPr>
        <w:t>6</w:t>
      </w:r>
      <w:r w:rsidR="003B71DF" w:rsidRPr="003F6A7B">
        <w:rPr>
          <w:sz w:val="22"/>
          <w:szCs w:val="22"/>
        </w:rPr>
        <w:t>/P/201</w:t>
      </w:r>
      <w:r w:rsidR="005506DE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720"/>
        <w:jc w:val="both"/>
        <w:rPr>
          <w:b/>
          <w:sz w:val="10"/>
          <w:szCs w:val="10"/>
        </w:rPr>
      </w:pPr>
    </w:p>
    <w:p w:rsidR="001E3FF4" w:rsidRPr="00FE642F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Inwestor:</w:t>
      </w:r>
    </w:p>
    <w:p w:rsidR="001E3FF4" w:rsidRDefault="005506DE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ALGO POLAND</w:t>
      </w:r>
      <w:r w:rsidR="001E3FF4">
        <w:rPr>
          <w:sz w:val="22"/>
          <w:szCs w:val="22"/>
        </w:rPr>
        <w:t xml:space="preserve"> Sp. z o.o., ul. </w:t>
      </w:r>
      <w:r>
        <w:rPr>
          <w:sz w:val="22"/>
          <w:szCs w:val="22"/>
        </w:rPr>
        <w:t>Świętokrzyska 31/35</w:t>
      </w:r>
      <w:r w:rsidR="001E3FF4">
        <w:rPr>
          <w:sz w:val="22"/>
          <w:szCs w:val="22"/>
        </w:rPr>
        <w:t xml:space="preserve">, </w:t>
      </w:r>
      <w:r>
        <w:rPr>
          <w:sz w:val="22"/>
          <w:szCs w:val="22"/>
        </w:rPr>
        <w:t>26 – 600 Radom</w:t>
      </w:r>
      <w:r w:rsidR="001E3FF4">
        <w:rPr>
          <w:sz w:val="22"/>
          <w:szCs w:val="22"/>
        </w:rPr>
        <w:t xml:space="preserve"> </w:t>
      </w:r>
    </w:p>
    <w:p w:rsidR="001E3FF4" w:rsidRPr="00E835AB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10"/>
          <w:szCs w:val="10"/>
          <w:u w:val="single"/>
        </w:rPr>
      </w:pPr>
    </w:p>
    <w:p w:rsidR="001E3FF4" w:rsidRPr="007724BD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Nazwa inwestycji:</w:t>
      </w:r>
    </w:p>
    <w:p w:rsidR="001E3FF4" w:rsidRPr="00626BAD" w:rsidRDefault="001E3FF4" w:rsidP="001E3FF4">
      <w:pPr>
        <w:spacing w:line="288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„</w:t>
      </w:r>
      <w:r w:rsidR="005506DE">
        <w:rPr>
          <w:color w:val="000000"/>
          <w:sz w:val="22"/>
          <w:szCs w:val="22"/>
        </w:rPr>
        <w:t>Budowa obiektu infrastruktury technicznej WA-0003</w:t>
      </w:r>
      <w:r>
        <w:rPr>
          <w:color w:val="000000"/>
          <w:sz w:val="22"/>
          <w:szCs w:val="22"/>
        </w:rPr>
        <w:t>”</w:t>
      </w:r>
      <w:r w:rsidRPr="00626BAD">
        <w:rPr>
          <w:color w:val="000000"/>
          <w:sz w:val="22"/>
          <w:szCs w:val="22"/>
        </w:rPr>
        <w:t xml:space="preserve"> </w:t>
      </w:r>
    </w:p>
    <w:p w:rsidR="001E3FF4" w:rsidRPr="00E835AB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10"/>
          <w:szCs w:val="10"/>
        </w:rPr>
      </w:pPr>
    </w:p>
    <w:p w:rsidR="001E3FF4" w:rsidRPr="007724BD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color w:val="000000"/>
          <w:sz w:val="22"/>
          <w:szCs w:val="22"/>
          <w:u w:val="single"/>
        </w:rPr>
      </w:pPr>
      <w:r w:rsidRPr="007724BD">
        <w:rPr>
          <w:color w:val="000000"/>
          <w:sz w:val="22"/>
          <w:szCs w:val="22"/>
          <w:u w:val="single"/>
        </w:rPr>
        <w:t xml:space="preserve">Lokalizacja inwestycji: </w:t>
      </w:r>
    </w:p>
    <w:p w:rsidR="001E3FF4" w:rsidRDefault="001E3FF4" w:rsidP="001E3FF4">
      <w:pPr>
        <w:spacing w:line="288" w:lineRule="auto"/>
        <w:jc w:val="both"/>
        <w:rPr>
          <w:sz w:val="22"/>
          <w:szCs w:val="22"/>
        </w:rPr>
      </w:pPr>
      <w:r w:rsidRPr="005A2761">
        <w:rPr>
          <w:rFonts w:eastAsia="Arial Unicode MS"/>
          <w:bCs/>
          <w:color w:val="000000"/>
          <w:sz w:val="22"/>
          <w:szCs w:val="22"/>
        </w:rPr>
        <w:t>Działk</w:t>
      </w:r>
      <w:r w:rsidR="005506DE">
        <w:rPr>
          <w:rFonts w:eastAsia="Arial Unicode MS"/>
          <w:bCs/>
          <w:color w:val="000000"/>
          <w:sz w:val="22"/>
          <w:szCs w:val="22"/>
        </w:rPr>
        <w:t>i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o numer</w:t>
      </w:r>
      <w:r w:rsidR="005506DE">
        <w:rPr>
          <w:rFonts w:eastAsia="Arial Unicode MS"/>
          <w:bCs/>
          <w:color w:val="000000"/>
          <w:sz w:val="22"/>
          <w:szCs w:val="22"/>
        </w:rPr>
        <w:t>ach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ewidencyjny</w:t>
      </w:r>
      <w:r w:rsidR="005506DE">
        <w:rPr>
          <w:rFonts w:eastAsia="Arial Unicode MS"/>
          <w:bCs/>
          <w:color w:val="000000"/>
          <w:sz w:val="22"/>
          <w:szCs w:val="22"/>
        </w:rPr>
        <w:t>ch</w:t>
      </w:r>
      <w:r>
        <w:rPr>
          <w:rFonts w:eastAsia="Arial Unicode MS"/>
          <w:bCs/>
          <w:color w:val="000000"/>
          <w:sz w:val="22"/>
          <w:szCs w:val="22"/>
        </w:rPr>
        <w:t xml:space="preserve"> </w:t>
      </w:r>
      <w:r w:rsidR="005506DE">
        <w:rPr>
          <w:rFonts w:eastAsia="Arial Unicode MS"/>
          <w:bCs/>
          <w:color w:val="000000"/>
          <w:sz w:val="22"/>
          <w:szCs w:val="22"/>
        </w:rPr>
        <w:t>202/35 oraz 202/4</w:t>
      </w:r>
      <w:r>
        <w:rPr>
          <w:rFonts w:eastAsia="Arial Unicode MS"/>
          <w:bCs/>
          <w:color w:val="000000"/>
          <w:sz w:val="22"/>
          <w:szCs w:val="22"/>
        </w:rPr>
        <w:t xml:space="preserve"> </w:t>
      </w:r>
      <w:r w:rsidR="00926855">
        <w:rPr>
          <w:sz w:val="22"/>
          <w:szCs w:val="22"/>
        </w:rPr>
        <w:t>w obrębie 2 położonych</w:t>
      </w:r>
      <w:r>
        <w:rPr>
          <w:sz w:val="22"/>
          <w:szCs w:val="22"/>
        </w:rPr>
        <w:t xml:space="preserve"> </w:t>
      </w:r>
      <w:r w:rsidR="005506DE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>w Tomaszowie Mazowieckim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</w:t>
      </w:r>
      <w:r w:rsidR="00EF0E20">
        <w:rPr>
          <w:sz w:val="22"/>
          <w:szCs w:val="22"/>
        </w:rPr>
        <w:t xml:space="preserve"> obwieszczenie nastąpiło w dniu 16.02.2018r.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3FF4" w:rsidRDefault="001E3FF4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3FF4" w:rsidRDefault="001E3FF4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3FF4" w:rsidRDefault="001E3FF4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A6AD1" w:rsidRDefault="005A6AD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A6AD1" w:rsidRDefault="005A6AD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A7B97" w:rsidRDefault="001A7B97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F0DA1" w:rsidRPr="005A6AD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Postępowanie prowadził Prezydent Miasta Tomaszowa Mazowieckiego</w:t>
      </w:r>
    </w:p>
    <w:p w:rsidR="00B42AEA" w:rsidRPr="005A6AD1" w:rsidRDefault="00B42AEA" w:rsidP="005A6AD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(</w:t>
      </w:r>
      <w:r w:rsidR="002448D1" w:rsidRPr="005A6AD1">
        <w:rPr>
          <w:sz w:val="18"/>
          <w:szCs w:val="18"/>
        </w:rPr>
        <w:t>Wydział Architektury</w:t>
      </w:r>
      <w:r w:rsidR="005F0DA1" w:rsidRPr="005A6AD1">
        <w:rPr>
          <w:sz w:val="18"/>
          <w:szCs w:val="18"/>
        </w:rPr>
        <w:t xml:space="preserve"> w Tomaszowie Mazowieckim, </w:t>
      </w:r>
      <w:r w:rsidRPr="005A6AD1">
        <w:rPr>
          <w:sz w:val="18"/>
          <w:szCs w:val="18"/>
        </w:rPr>
        <w:t>pok. 43, tel. 0-44 724-23-11 wew. 260</w:t>
      </w:r>
      <w:r w:rsidR="003F29C1" w:rsidRPr="005A6AD1">
        <w:rPr>
          <w:sz w:val="18"/>
          <w:szCs w:val="18"/>
        </w:rPr>
        <w:t>, 226</w:t>
      </w:r>
      <w:r w:rsidRPr="005A6AD1">
        <w:rPr>
          <w:sz w:val="18"/>
          <w:szCs w:val="18"/>
        </w:rPr>
        <w:t xml:space="preserve">, </w:t>
      </w:r>
      <w:r w:rsidR="002448D1" w:rsidRPr="005A6AD1">
        <w:rPr>
          <w:sz w:val="18"/>
          <w:szCs w:val="18"/>
        </w:rPr>
        <w:br/>
      </w:r>
      <w:r w:rsidRPr="005A6AD1">
        <w:rPr>
          <w:sz w:val="18"/>
          <w:szCs w:val="18"/>
        </w:rPr>
        <w:t>e-mail:</w:t>
      </w:r>
      <w:r w:rsidR="006835D2" w:rsidRPr="005A6AD1">
        <w:rPr>
          <w:sz w:val="18"/>
          <w:szCs w:val="18"/>
        </w:rPr>
        <w:t xml:space="preserve"> </w:t>
      </w:r>
      <w:r w:rsidR="00F31013" w:rsidRPr="005A6AD1">
        <w:rPr>
          <w:sz w:val="18"/>
          <w:szCs w:val="18"/>
        </w:rPr>
        <w:t>war</w:t>
      </w:r>
      <w:r w:rsidR="006835D2" w:rsidRPr="005A6AD1">
        <w:rPr>
          <w:sz w:val="18"/>
          <w:szCs w:val="18"/>
        </w:rPr>
        <w:t>@</w:t>
      </w:r>
      <w:r w:rsidR="00A05D2A" w:rsidRPr="005A6AD1">
        <w:rPr>
          <w:sz w:val="18"/>
          <w:szCs w:val="18"/>
        </w:rPr>
        <w:t>tomaszow-maz.pl</w:t>
      </w:r>
      <w:r w:rsidRPr="005A6AD1">
        <w:rPr>
          <w:sz w:val="18"/>
          <w:szCs w:val="18"/>
        </w:rPr>
        <w:t>)</w:t>
      </w: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799"/>
    <w:rsid w:val="000D520C"/>
    <w:rsid w:val="00121E99"/>
    <w:rsid w:val="00135EE0"/>
    <w:rsid w:val="001750F4"/>
    <w:rsid w:val="001A7B97"/>
    <w:rsid w:val="001E3FF4"/>
    <w:rsid w:val="002030BA"/>
    <w:rsid w:val="002119FE"/>
    <w:rsid w:val="00225807"/>
    <w:rsid w:val="00234C88"/>
    <w:rsid w:val="00242BF2"/>
    <w:rsid w:val="002436CF"/>
    <w:rsid w:val="002448D1"/>
    <w:rsid w:val="00255299"/>
    <w:rsid w:val="00266654"/>
    <w:rsid w:val="002732D0"/>
    <w:rsid w:val="00276E21"/>
    <w:rsid w:val="00277E4F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F29C1"/>
    <w:rsid w:val="003F6A7B"/>
    <w:rsid w:val="0042620F"/>
    <w:rsid w:val="00426E2E"/>
    <w:rsid w:val="004753A7"/>
    <w:rsid w:val="004A447D"/>
    <w:rsid w:val="004C2EA8"/>
    <w:rsid w:val="004D49FC"/>
    <w:rsid w:val="00503D96"/>
    <w:rsid w:val="00505675"/>
    <w:rsid w:val="00521FE5"/>
    <w:rsid w:val="00525DFC"/>
    <w:rsid w:val="00546564"/>
    <w:rsid w:val="005506DE"/>
    <w:rsid w:val="005602B1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6563"/>
    <w:rsid w:val="00712763"/>
    <w:rsid w:val="00717068"/>
    <w:rsid w:val="00717C67"/>
    <w:rsid w:val="00741C01"/>
    <w:rsid w:val="00751DAB"/>
    <w:rsid w:val="00771ADE"/>
    <w:rsid w:val="00793371"/>
    <w:rsid w:val="007B62F7"/>
    <w:rsid w:val="007E78D5"/>
    <w:rsid w:val="007F46B6"/>
    <w:rsid w:val="0080156F"/>
    <w:rsid w:val="00815733"/>
    <w:rsid w:val="0082168A"/>
    <w:rsid w:val="008300A3"/>
    <w:rsid w:val="0084624C"/>
    <w:rsid w:val="00885630"/>
    <w:rsid w:val="00893D6E"/>
    <w:rsid w:val="00897881"/>
    <w:rsid w:val="008D0A7F"/>
    <w:rsid w:val="008D5B11"/>
    <w:rsid w:val="009076F9"/>
    <w:rsid w:val="009228AB"/>
    <w:rsid w:val="00926855"/>
    <w:rsid w:val="00936F6D"/>
    <w:rsid w:val="009547C1"/>
    <w:rsid w:val="0095707F"/>
    <w:rsid w:val="0097181F"/>
    <w:rsid w:val="009737AA"/>
    <w:rsid w:val="00985385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C075B8"/>
    <w:rsid w:val="00C209E5"/>
    <w:rsid w:val="00C3194A"/>
    <w:rsid w:val="00C3231D"/>
    <w:rsid w:val="00C326A4"/>
    <w:rsid w:val="00C66484"/>
    <w:rsid w:val="00C77F6A"/>
    <w:rsid w:val="00C85B68"/>
    <w:rsid w:val="00CA6A23"/>
    <w:rsid w:val="00CE39D9"/>
    <w:rsid w:val="00D0487F"/>
    <w:rsid w:val="00D06AF9"/>
    <w:rsid w:val="00D156D6"/>
    <w:rsid w:val="00D70DAF"/>
    <w:rsid w:val="00D80CF2"/>
    <w:rsid w:val="00D835A1"/>
    <w:rsid w:val="00D97F18"/>
    <w:rsid w:val="00DB0B20"/>
    <w:rsid w:val="00DB3EE3"/>
    <w:rsid w:val="00DD01AA"/>
    <w:rsid w:val="00DD13AF"/>
    <w:rsid w:val="00DE615E"/>
    <w:rsid w:val="00E34A50"/>
    <w:rsid w:val="00E36B68"/>
    <w:rsid w:val="00E413AB"/>
    <w:rsid w:val="00E4784F"/>
    <w:rsid w:val="00E57BAE"/>
    <w:rsid w:val="00E62047"/>
    <w:rsid w:val="00E67678"/>
    <w:rsid w:val="00E762A0"/>
    <w:rsid w:val="00EB2709"/>
    <w:rsid w:val="00EC5CDF"/>
    <w:rsid w:val="00EE42E1"/>
    <w:rsid w:val="00EF0E20"/>
    <w:rsid w:val="00EF7670"/>
    <w:rsid w:val="00F31013"/>
    <w:rsid w:val="00F57662"/>
    <w:rsid w:val="00F63CE6"/>
    <w:rsid w:val="00F86B0C"/>
    <w:rsid w:val="00F8737D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abaster</cp:lastModifiedBy>
  <cp:revision>16</cp:revision>
  <cp:lastPrinted>2018-02-15T13:11:00Z</cp:lastPrinted>
  <dcterms:created xsi:type="dcterms:W3CDTF">2017-03-16T12:50:00Z</dcterms:created>
  <dcterms:modified xsi:type="dcterms:W3CDTF">2018-02-16T08:00:00Z</dcterms:modified>
</cp:coreProperties>
</file>