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F2D" w:rsidRPr="00F23DF9" w:rsidRDefault="0054175D" w:rsidP="0044381A">
      <w:pPr>
        <w:pStyle w:val="Default"/>
        <w:spacing w:line="360" w:lineRule="auto"/>
        <w:jc w:val="right"/>
        <w:rPr>
          <w:rFonts w:asciiTheme="minorHAnsi" w:hAnsiTheme="minorHAnsi"/>
          <w:b/>
          <w:bCs/>
        </w:rPr>
      </w:pPr>
      <w:r w:rsidRPr="00F23DF9">
        <w:rPr>
          <w:rFonts w:asciiTheme="minorHAnsi" w:hAnsiTheme="minorHAnsi"/>
          <w:b/>
          <w:bCs/>
        </w:rPr>
        <w:t>PROJEKT</w:t>
      </w:r>
    </w:p>
    <w:p w:rsidR="00381483" w:rsidRPr="00F23DF9" w:rsidRDefault="00381483" w:rsidP="0044381A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F23DF9">
        <w:rPr>
          <w:rFonts w:asciiTheme="minorHAnsi" w:hAnsiTheme="minorHAnsi"/>
          <w:b/>
          <w:bCs/>
        </w:rPr>
        <w:t xml:space="preserve">UCHWAŁA NR </w:t>
      </w:r>
      <w:r w:rsidR="00714033" w:rsidRPr="00F23DF9">
        <w:rPr>
          <w:rFonts w:asciiTheme="minorHAnsi" w:hAnsiTheme="minorHAnsi"/>
          <w:b/>
          <w:bCs/>
        </w:rPr>
        <w:t>……</w:t>
      </w:r>
      <w:r w:rsidRPr="00F23DF9">
        <w:rPr>
          <w:rFonts w:asciiTheme="minorHAnsi" w:hAnsiTheme="minorHAnsi"/>
          <w:b/>
          <w:bCs/>
        </w:rPr>
        <w:t>/</w:t>
      </w:r>
      <w:r w:rsidR="00714033" w:rsidRPr="00F23DF9">
        <w:rPr>
          <w:rFonts w:asciiTheme="minorHAnsi" w:hAnsiTheme="minorHAnsi"/>
          <w:b/>
          <w:bCs/>
        </w:rPr>
        <w:t>……</w:t>
      </w:r>
      <w:r w:rsidRPr="00F23DF9">
        <w:rPr>
          <w:rFonts w:asciiTheme="minorHAnsi" w:hAnsiTheme="minorHAnsi"/>
          <w:b/>
          <w:bCs/>
        </w:rPr>
        <w:t>/2017</w:t>
      </w:r>
    </w:p>
    <w:p w:rsidR="00381483" w:rsidRPr="00F23DF9" w:rsidRDefault="00381483" w:rsidP="0044381A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F23DF9">
        <w:rPr>
          <w:rFonts w:asciiTheme="minorHAnsi" w:hAnsiTheme="minorHAnsi"/>
          <w:b/>
          <w:bCs/>
        </w:rPr>
        <w:t>RADY MIEJSKIEJ TOMASZOWA MAZOWIECKIEGO</w:t>
      </w:r>
    </w:p>
    <w:p w:rsidR="00381483" w:rsidRPr="00F23DF9" w:rsidRDefault="000B2FA6" w:rsidP="0044381A">
      <w:pPr>
        <w:pStyle w:val="Default"/>
        <w:spacing w:line="360" w:lineRule="auto"/>
        <w:jc w:val="center"/>
        <w:rPr>
          <w:rFonts w:asciiTheme="minorHAnsi" w:hAnsiTheme="minorHAnsi"/>
        </w:rPr>
      </w:pPr>
      <w:r w:rsidRPr="00F23DF9">
        <w:rPr>
          <w:rFonts w:asciiTheme="minorHAnsi" w:hAnsiTheme="minorHAnsi"/>
          <w:b/>
          <w:bCs/>
        </w:rPr>
        <w:t xml:space="preserve">z dnia </w:t>
      </w:r>
      <w:r w:rsidR="00714033" w:rsidRPr="00F23DF9">
        <w:rPr>
          <w:rFonts w:asciiTheme="minorHAnsi" w:hAnsiTheme="minorHAnsi"/>
          <w:b/>
          <w:bCs/>
        </w:rPr>
        <w:t>….. kwiet</w:t>
      </w:r>
      <w:r w:rsidR="00381483" w:rsidRPr="00F23DF9">
        <w:rPr>
          <w:rFonts w:asciiTheme="minorHAnsi" w:hAnsiTheme="minorHAnsi"/>
          <w:b/>
          <w:bCs/>
        </w:rPr>
        <w:t>ni</w:t>
      </w:r>
      <w:r w:rsidR="00325F25" w:rsidRPr="00F23DF9">
        <w:rPr>
          <w:rFonts w:asciiTheme="minorHAnsi" w:hAnsiTheme="minorHAnsi"/>
          <w:b/>
          <w:bCs/>
        </w:rPr>
        <w:t>a</w:t>
      </w:r>
      <w:r w:rsidR="00381483" w:rsidRPr="00F23DF9">
        <w:rPr>
          <w:rFonts w:asciiTheme="minorHAnsi" w:hAnsiTheme="minorHAnsi"/>
          <w:b/>
          <w:bCs/>
        </w:rPr>
        <w:t xml:space="preserve"> 2017 roku</w:t>
      </w:r>
    </w:p>
    <w:p w:rsidR="00381483" w:rsidRPr="00F23DF9" w:rsidRDefault="000306A1" w:rsidP="0044381A">
      <w:pPr>
        <w:pStyle w:val="Default"/>
        <w:spacing w:line="360" w:lineRule="auto"/>
        <w:jc w:val="center"/>
        <w:rPr>
          <w:rFonts w:asciiTheme="minorHAnsi" w:hAnsiTheme="minorHAnsi"/>
          <w:b/>
          <w:bCs/>
        </w:rPr>
      </w:pPr>
      <w:r>
        <w:rPr>
          <w:rFonts w:asciiTheme="minorHAnsi" w:hAnsiTheme="minorHAnsi"/>
          <w:b/>
          <w:bCs/>
        </w:rPr>
        <w:t xml:space="preserve">w sprawie udzielania pomocy rzeczowej </w:t>
      </w:r>
      <w:r w:rsidR="0044381A">
        <w:rPr>
          <w:rFonts w:asciiTheme="minorHAnsi" w:hAnsiTheme="minorHAnsi"/>
          <w:b/>
          <w:bCs/>
        </w:rPr>
        <w:t xml:space="preserve">dla miasta </w:t>
      </w:r>
      <w:proofErr w:type="spellStart"/>
      <w:r w:rsidR="0044381A">
        <w:rPr>
          <w:rFonts w:asciiTheme="minorHAnsi" w:hAnsiTheme="minorHAnsi"/>
          <w:b/>
          <w:bCs/>
        </w:rPr>
        <w:t>Hincesti</w:t>
      </w:r>
      <w:proofErr w:type="spellEnd"/>
      <w:r>
        <w:rPr>
          <w:rFonts w:asciiTheme="minorHAnsi" w:hAnsiTheme="minorHAnsi"/>
          <w:b/>
          <w:bCs/>
        </w:rPr>
        <w:t xml:space="preserve"> w Mołdawi</w:t>
      </w:r>
      <w:r w:rsidR="0044381A">
        <w:rPr>
          <w:rFonts w:asciiTheme="minorHAnsi" w:hAnsiTheme="minorHAnsi"/>
          <w:b/>
          <w:bCs/>
        </w:rPr>
        <w:t>i</w:t>
      </w:r>
    </w:p>
    <w:p w:rsidR="00381483" w:rsidRPr="00B87236" w:rsidRDefault="00381483" w:rsidP="0044381A">
      <w:pPr>
        <w:pStyle w:val="Default"/>
        <w:spacing w:line="360" w:lineRule="auto"/>
        <w:rPr>
          <w:rFonts w:asciiTheme="minorHAnsi" w:hAnsiTheme="minorHAnsi"/>
        </w:rPr>
      </w:pPr>
    </w:p>
    <w:p w:rsidR="00381483" w:rsidRPr="00B87236" w:rsidRDefault="00381483" w:rsidP="00975111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cs="TimesNewRomanPSMT"/>
          <w:sz w:val="24"/>
          <w:szCs w:val="24"/>
        </w:rPr>
      </w:pPr>
      <w:r w:rsidRPr="00186C7E">
        <w:rPr>
          <w:spacing w:val="-4"/>
          <w:sz w:val="24"/>
          <w:szCs w:val="24"/>
        </w:rPr>
        <w:t xml:space="preserve">Na podstawie </w:t>
      </w:r>
      <w:r w:rsidR="00040B13">
        <w:rPr>
          <w:rFonts w:cs="TimesNewRomanPSMT"/>
          <w:spacing w:val="-4"/>
          <w:sz w:val="24"/>
          <w:szCs w:val="24"/>
        </w:rPr>
        <w:t>art. 7 ust. 1 pkt. 20</w:t>
      </w:r>
      <w:r w:rsidR="00186C7E" w:rsidRPr="00186C7E">
        <w:rPr>
          <w:rFonts w:cs="TimesNewRomanPSMT"/>
          <w:spacing w:val="-4"/>
          <w:sz w:val="24"/>
          <w:szCs w:val="24"/>
        </w:rPr>
        <w:t xml:space="preserve"> a</w:t>
      </w:r>
      <w:r w:rsidR="00975111" w:rsidRPr="00186C7E">
        <w:rPr>
          <w:rFonts w:cs="TimesNewRomanPSMT"/>
          <w:spacing w:val="-4"/>
          <w:sz w:val="24"/>
          <w:szCs w:val="24"/>
        </w:rPr>
        <w:t xml:space="preserve">rt. 18 ust. 2 pkt. 12a </w:t>
      </w:r>
      <w:r w:rsidR="00186C7E" w:rsidRPr="00186C7E">
        <w:rPr>
          <w:rFonts w:cs="TimesNewRomanPSMT"/>
          <w:spacing w:val="-4"/>
          <w:sz w:val="24"/>
          <w:szCs w:val="24"/>
        </w:rPr>
        <w:t xml:space="preserve">ustawy z dnia 8 marca 1990 </w:t>
      </w:r>
      <w:r w:rsidR="0044381A" w:rsidRPr="00186C7E">
        <w:rPr>
          <w:rFonts w:cs="TimesNewRomanPSMT"/>
          <w:spacing w:val="-4"/>
          <w:sz w:val="24"/>
          <w:szCs w:val="24"/>
        </w:rPr>
        <w:t xml:space="preserve">r. </w:t>
      </w:r>
      <w:r w:rsidR="00186C7E">
        <w:rPr>
          <w:rFonts w:cs="TimesNewRomanPSMT"/>
          <w:spacing w:val="-4"/>
          <w:sz w:val="24"/>
          <w:szCs w:val="24"/>
        </w:rPr>
        <w:br/>
      </w:r>
      <w:r w:rsidR="0044381A" w:rsidRPr="00B87236">
        <w:rPr>
          <w:rFonts w:cs="TimesNewRomanPSMT"/>
          <w:sz w:val="24"/>
          <w:szCs w:val="24"/>
        </w:rPr>
        <w:t xml:space="preserve">o samorządzie gminnym </w:t>
      </w:r>
      <w:r w:rsidR="0044381A" w:rsidRPr="00B87236">
        <w:rPr>
          <w:sz w:val="24"/>
          <w:szCs w:val="24"/>
        </w:rPr>
        <w:t>(t. j. Dz. U. z 2016 r.</w:t>
      </w:r>
      <w:r w:rsidR="00B87236" w:rsidRPr="00B87236">
        <w:rPr>
          <w:sz w:val="24"/>
          <w:szCs w:val="24"/>
        </w:rPr>
        <w:t>,</w:t>
      </w:r>
      <w:r w:rsidR="0044381A" w:rsidRPr="00B87236">
        <w:rPr>
          <w:sz w:val="24"/>
          <w:szCs w:val="24"/>
        </w:rPr>
        <w:t xml:space="preserve"> </w:t>
      </w:r>
      <w:r w:rsidR="00B87236" w:rsidRPr="00B87236">
        <w:rPr>
          <w:sz w:val="24"/>
          <w:szCs w:val="24"/>
        </w:rPr>
        <w:t xml:space="preserve">poz. 446, 1579, </w:t>
      </w:r>
      <w:r w:rsidR="0044381A" w:rsidRPr="00B87236">
        <w:rPr>
          <w:sz w:val="24"/>
          <w:szCs w:val="24"/>
        </w:rPr>
        <w:t>1948</w:t>
      </w:r>
      <w:r w:rsidR="00B87236" w:rsidRPr="00B87236">
        <w:rPr>
          <w:sz w:val="24"/>
          <w:szCs w:val="24"/>
        </w:rPr>
        <w:t>, z 2017 r., poz. 730</w:t>
      </w:r>
      <w:r w:rsidR="0044381A" w:rsidRPr="00B87236">
        <w:rPr>
          <w:sz w:val="24"/>
          <w:szCs w:val="24"/>
        </w:rPr>
        <w:t>)</w:t>
      </w:r>
      <w:r w:rsidR="00C54F13" w:rsidRPr="00B87236">
        <w:rPr>
          <w:rFonts w:cs="TimesNewRomanPSMT"/>
          <w:sz w:val="24"/>
          <w:szCs w:val="24"/>
        </w:rPr>
        <w:t xml:space="preserve"> </w:t>
      </w:r>
      <w:r w:rsidR="00B87236" w:rsidRPr="00B87236">
        <w:rPr>
          <w:rFonts w:cs="TimesNewRomanPSMT"/>
          <w:sz w:val="24"/>
          <w:szCs w:val="24"/>
        </w:rPr>
        <w:br/>
      </w:r>
      <w:r w:rsidR="00C54F13" w:rsidRPr="00B87236">
        <w:rPr>
          <w:rFonts w:cs="TimesNewRomanPSMT"/>
          <w:sz w:val="24"/>
          <w:szCs w:val="24"/>
        </w:rPr>
        <w:t>art. 220</w:t>
      </w:r>
      <w:r w:rsidR="00975111" w:rsidRPr="00B87236">
        <w:rPr>
          <w:rFonts w:cs="TimesNewRomanPSMT"/>
          <w:sz w:val="24"/>
          <w:szCs w:val="24"/>
        </w:rPr>
        <w:t xml:space="preserve"> </w:t>
      </w:r>
      <w:r w:rsidR="0044381A" w:rsidRPr="00B87236">
        <w:rPr>
          <w:rFonts w:cs="TimesNewRomanPSMT"/>
          <w:sz w:val="24"/>
          <w:szCs w:val="24"/>
        </w:rPr>
        <w:t xml:space="preserve">ustawy z dnia 27 sierpnia 2009 r. o finansach </w:t>
      </w:r>
      <w:r w:rsidR="003A4F82" w:rsidRPr="00B87236">
        <w:rPr>
          <w:rFonts w:cs="TimesNewRomanPSMT"/>
          <w:sz w:val="24"/>
          <w:szCs w:val="24"/>
        </w:rPr>
        <w:t>publicznych (</w:t>
      </w:r>
      <w:proofErr w:type="spellStart"/>
      <w:r w:rsidR="003A4F82" w:rsidRPr="00B87236">
        <w:rPr>
          <w:rFonts w:cs="TimesNewRomanPSMT"/>
          <w:sz w:val="24"/>
          <w:szCs w:val="24"/>
        </w:rPr>
        <w:t>t.j</w:t>
      </w:r>
      <w:proofErr w:type="spellEnd"/>
      <w:r w:rsidR="003A4F82" w:rsidRPr="00B87236">
        <w:rPr>
          <w:rFonts w:cs="TimesNewRomanPSMT"/>
          <w:sz w:val="24"/>
          <w:szCs w:val="24"/>
        </w:rPr>
        <w:t>. Dz. U. z 2016</w:t>
      </w:r>
      <w:r w:rsidR="0044381A" w:rsidRPr="00B87236">
        <w:rPr>
          <w:rFonts w:cs="TimesNewRomanPSMT"/>
          <w:sz w:val="24"/>
          <w:szCs w:val="24"/>
        </w:rPr>
        <w:t xml:space="preserve"> r., </w:t>
      </w:r>
      <w:r w:rsidR="00B87236" w:rsidRPr="00B87236">
        <w:rPr>
          <w:rFonts w:cs="TimesNewRomanPSMT"/>
          <w:sz w:val="24"/>
          <w:szCs w:val="24"/>
        </w:rPr>
        <w:br/>
      </w:r>
      <w:r w:rsidR="0044381A" w:rsidRPr="00B87236">
        <w:rPr>
          <w:rFonts w:cs="TimesNewRomanPSMT"/>
          <w:sz w:val="24"/>
          <w:szCs w:val="24"/>
        </w:rPr>
        <w:t xml:space="preserve">poz. </w:t>
      </w:r>
      <w:r w:rsidR="00C54F13" w:rsidRPr="00B87236">
        <w:rPr>
          <w:rFonts w:cs="TimesNewRomanPSMT"/>
          <w:sz w:val="24"/>
          <w:szCs w:val="24"/>
        </w:rPr>
        <w:t xml:space="preserve">1870, 1984, 2260, </w:t>
      </w:r>
      <w:r w:rsidR="00B87236" w:rsidRPr="00B87236">
        <w:rPr>
          <w:rFonts w:cs="TimesNewRomanPSMT"/>
          <w:sz w:val="24"/>
          <w:szCs w:val="24"/>
        </w:rPr>
        <w:t>1948,</w:t>
      </w:r>
      <w:r w:rsidR="003A4F82" w:rsidRPr="00B87236">
        <w:rPr>
          <w:rFonts w:cs="TimesNewRomanPSMT"/>
          <w:sz w:val="24"/>
          <w:szCs w:val="24"/>
        </w:rPr>
        <w:t xml:space="preserve"> z 2017</w:t>
      </w:r>
      <w:r w:rsidR="00B87236" w:rsidRPr="00B87236">
        <w:rPr>
          <w:rFonts w:cs="TimesNewRomanPSMT"/>
          <w:sz w:val="24"/>
          <w:szCs w:val="24"/>
        </w:rPr>
        <w:t xml:space="preserve"> r., poz.</w:t>
      </w:r>
      <w:r w:rsidR="00C54F13" w:rsidRPr="00B87236">
        <w:rPr>
          <w:rFonts w:cs="TimesNewRomanPSMT"/>
          <w:sz w:val="24"/>
          <w:szCs w:val="24"/>
        </w:rPr>
        <w:t xml:space="preserve"> 191, 695, </w:t>
      </w:r>
      <w:r w:rsidR="003A4F82" w:rsidRPr="00B87236">
        <w:rPr>
          <w:rFonts w:cs="TimesNewRomanPSMT"/>
          <w:sz w:val="24"/>
          <w:szCs w:val="24"/>
        </w:rPr>
        <w:t>60</w:t>
      </w:r>
      <w:r w:rsidR="0044381A" w:rsidRPr="00B87236">
        <w:rPr>
          <w:rFonts w:cs="TimesNewRomanPSMT"/>
          <w:sz w:val="24"/>
          <w:szCs w:val="24"/>
        </w:rPr>
        <w:t xml:space="preserve">) </w:t>
      </w:r>
      <w:r w:rsidRPr="00B87236">
        <w:rPr>
          <w:sz w:val="24"/>
          <w:szCs w:val="24"/>
        </w:rPr>
        <w:t>Rada Miejska Tomaszowa Mazowieckiego uchwala, co następuje:</w:t>
      </w:r>
    </w:p>
    <w:p w:rsidR="00381483" w:rsidRPr="00B87236" w:rsidRDefault="00381483" w:rsidP="0044381A">
      <w:pPr>
        <w:pStyle w:val="Default"/>
        <w:spacing w:line="360" w:lineRule="auto"/>
        <w:ind w:firstLine="426"/>
        <w:jc w:val="both"/>
        <w:rPr>
          <w:rFonts w:asciiTheme="minorHAnsi" w:hAnsiTheme="minorHAnsi"/>
        </w:rPr>
      </w:pPr>
      <w:r w:rsidRPr="00B87236">
        <w:rPr>
          <w:rFonts w:asciiTheme="minorHAnsi" w:hAnsiTheme="minorHAnsi"/>
          <w:b/>
          <w:bCs/>
        </w:rPr>
        <w:t>§ 1.</w:t>
      </w:r>
      <w:r w:rsidR="00C54F13" w:rsidRPr="00B87236">
        <w:rPr>
          <w:rFonts w:asciiTheme="minorHAnsi" w:hAnsiTheme="minorHAnsi"/>
          <w:b/>
          <w:bCs/>
        </w:rPr>
        <w:t xml:space="preserve"> 1. </w:t>
      </w:r>
      <w:r w:rsidR="000306A1" w:rsidRPr="00B87236">
        <w:rPr>
          <w:rFonts w:asciiTheme="minorHAnsi" w:hAnsiTheme="minorHAnsi"/>
        </w:rPr>
        <w:t xml:space="preserve">Wyraża się zgodę </w:t>
      </w:r>
      <w:r w:rsidR="00957D91" w:rsidRPr="00B87236">
        <w:rPr>
          <w:rFonts w:asciiTheme="minorHAnsi" w:hAnsiTheme="minorHAnsi"/>
        </w:rPr>
        <w:t xml:space="preserve">na udzielenie pomocy rzeczowej </w:t>
      </w:r>
      <w:r w:rsidR="00186C7E">
        <w:rPr>
          <w:rFonts w:asciiTheme="minorHAnsi" w:hAnsiTheme="minorHAnsi"/>
        </w:rPr>
        <w:t>dla miasta</w:t>
      </w:r>
      <w:r w:rsidR="000306A1" w:rsidRPr="00B87236">
        <w:rPr>
          <w:rFonts w:asciiTheme="minorHAnsi" w:hAnsiTheme="minorHAnsi"/>
        </w:rPr>
        <w:t xml:space="preserve"> </w:t>
      </w:r>
      <w:proofErr w:type="spellStart"/>
      <w:r w:rsidR="000306A1" w:rsidRPr="00B87236">
        <w:rPr>
          <w:rFonts w:asciiTheme="minorHAnsi" w:hAnsiTheme="minorHAnsi"/>
        </w:rPr>
        <w:t>Hincesti</w:t>
      </w:r>
      <w:proofErr w:type="spellEnd"/>
      <w:r w:rsidR="000306A1" w:rsidRPr="00B87236">
        <w:rPr>
          <w:rFonts w:asciiTheme="minorHAnsi" w:hAnsiTheme="minorHAnsi"/>
        </w:rPr>
        <w:t xml:space="preserve"> </w:t>
      </w:r>
      <w:r w:rsidR="000306A1" w:rsidRPr="00B87236">
        <w:rPr>
          <w:rFonts w:asciiTheme="minorHAnsi" w:hAnsiTheme="minorHAnsi"/>
        </w:rPr>
        <w:br/>
        <w:t>w Mołdawii</w:t>
      </w:r>
      <w:r w:rsidR="00B15C9D" w:rsidRPr="00B87236">
        <w:rPr>
          <w:rFonts w:asciiTheme="minorHAnsi" w:hAnsiTheme="minorHAnsi"/>
        </w:rPr>
        <w:t xml:space="preserve">, z przeznaczeniem na </w:t>
      </w:r>
      <w:r w:rsidR="00B15C9D" w:rsidRPr="00B87236">
        <w:rPr>
          <w:rFonts w:asciiTheme="minorHAnsi" w:hAnsiTheme="minorHAnsi"/>
          <w:bCs/>
        </w:rPr>
        <w:t xml:space="preserve">usunięcie szkód spowodowanych </w:t>
      </w:r>
      <w:r w:rsidR="00186C7E">
        <w:rPr>
          <w:rFonts w:asciiTheme="minorHAnsi" w:hAnsiTheme="minorHAnsi"/>
          <w:bCs/>
        </w:rPr>
        <w:t xml:space="preserve">silnym </w:t>
      </w:r>
      <w:r w:rsidR="00B15C9D" w:rsidRPr="00B87236">
        <w:rPr>
          <w:rFonts w:asciiTheme="minorHAnsi" w:hAnsiTheme="minorHAnsi"/>
          <w:bCs/>
        </w:rPr>
        <w:t xml:space="preserve">atakiem zimy </w:t>
      </w:r>
      <w:r w:rsidR="00186C7E">
        <w:rPr>
          <w:rFonts w:asciiTheme="minorHAnsi" w:hAnsiTheme="minorHAnsi"/>
          <w:bCs/>
        </w:rPr>
        <w:br/>
      </w:r>
      <w:r w:rsidR="00B15C9D" w:rsidRPr="00B87236">
        <w:rPr>
          <w:rFonts w:asciiTheme="minorHAnsi" w:hAnsiTheme="minorHAnsi"/>
          <w:bCs/>
        </w:rPr>
        <w:t>o wartości 12.200,00 złotych</w:t>
      </w:r>
      <w:r w:rsidR="000306A1" w:rsidRPr="00B87236">
        <w:rPr>
          <w:rFonts w:asciiTheme="minorHAnsi" w:hAnsiTheme="minorHAnsi"/>
        </w:rPr>
        <w:t>.</w:t>
      </w:r>
    </w:p>
    <w:p w:rsidR="00C54F13" w:rsidRPr="00B87236" w:rsidRDefault="00B87236" w:rsidP="00B87236">
      <w:pPr>
        <w:pStyle w:val="Default"/>
        <w:spacing w:line="360" w:lineRule="auto"/>
        <w:ind w:firstLine="1134"/>
        <w:jc w:val="both"/>
        <w:rPr>
          <w:rFonts w:asciiTheme="minorHAnsi" w:hAnsiTheme="minorHAnsi"/>
        </w:rPr>
      </w:pPr>
      <w:r w:rsidRPr="00B87236">
        <w:rPr>
          <w:rFonts w:asciiTheme="minorHAnsi" w:hAnsiTheme="minorHAnsi"/>
          <w:b/>
        </w:rPr>
        <w:t>2.</w:t>
      </w:r>
      <w:r w:rsidRPr="00B87236">
        <w:rPr>
          <w:rFonts w:asciiTheme="minorHAnsi" w:hAnsiTheme="minorHAnsi"/>
        </w:rPr>
        <w:t xml:space="preserve"> </w:t>
      </w:r>
      <w:r w:rsidR="00C54F13" w:rsidRPr="00B87236">
        <w:rPr>
          <w:rFonts w:asciiTheme="minorHAnsi" w:hAnsiTheme="minorHAnsi"/>
        </w:rPr>
        <w:t>Pomoc rzeczowa, o której mowa w ust. 1 polegała będzie na zakupie sprzętu niezbędnego do usunięcia szkód wyrządzonych silny</w:t>
      </w:r>
      <w:r w:rsidR="00186C7E">
        <w:rPr>
          <w:rFonts w:asciiTheme="minorHAnsi" w:hAnsiTheme="minorHAnsi"/>
        </w:rPr>
        <w:t>m</w:t>
      </w:r>
      <w:r w:rsidR="00C54F13" w:rsidRPr="00B87236">
        <w:rPr>
          <w:rFonts w:asciiTheme="minorHAnsi" w:hAnsiTheme="minorHAnsi"/>
        </w:rPr>
        <w:t xml:space="preserve"> atak</w:t>
      </w:r>
      <w:r w:rsidR="00186C7E">
        <w:rPr>
          <w:rFonts w:asciiTheme="minorHAnsi" w:hAnsiTheme="minorHAnsi"/>
        </w:rPr>
        <w:t>iem</w:t>
      </w:r>
      <w:r w:rsidR="00C54F13" w:rsidRPr="00B87236">
        <w:rPr>
          <w:rFonts w:asciiTheme="minorHAnsi" w:hAnsiTheme="minorHAnsi"/>
        </w:rPr>
        <w:t xml:space="preserve"> zimy.</w:t>
      </w:r>
    </w:p>
    <w:p w:rsidR="00381483" w:rsidRPr="00B87236" w:rsidRDefault="00381483" w:rsidP="0044381A">
      <w:pPr>
        <w:pStyle w:val="Default"/>
        <w:spacing w:line="360" w:lineRule="auto"/>
        <w:ind w:firstLine="426"/>
        <w:jc w:val="both"/>
        <w:rPr>
          <w:rFonts w:asciiTheme="minorHAnsi" w:hAnsiTheme="minorHAnsi"/>
        </w:rPr>
      </w:pPr>
      <w:r w:rsidRPr="00B87236">
        <w:rPr>
          <w:rFonts w:asciiTheme="minorHAnsi" w:hAnsiTheme="minorHAnsi"/>
          <w:b/>
          <w:bCs/>
        </w:rPr>
        <w:t xml:space="preserve">§ </w:t>
      </w:r>
      <w:r w:rsidR="00C54F13" w:rsidRPr="00B87236">
        <w:rPr>
          <w:rFonts w:asciiTheme="minorHAnsi" w:hAnsiTheme="minorHAnsi"/>
          <w:b/>
          <w:bCs/>
        </w:rPr>
        <w:t>2</w:t>
      </w:r>
      <w:r w:rsidRPr="00B87236">
        <w:rPr>
          <w:rFonts w:asciiTheme="minorHAnsi" w:hAnsiTheme="minorHAnsi"/>
          <w:b/>
          <w:bCs/>
        </w:rPr>
        <w:t xml:space="preserve">. </w:t>
      </w:r>
      <w:r w:rsidRPr="00B87236">
        <w:rPr>
          <w:rFonts w:asciiTheme="minorHAnsi" w:hAnsiTheme="minorHAnsi"/>
        </w:rPr>
        <w:t>Wykonanie uchwały powierza się Prezydentowi Miasta Tomaszowa Mazowieckiego.</w:t>
      </w:r>
    </w:p>
    <w:p w:rsidR="005D7D4E" w:rsidRPr="00B87236" w:rsidRDefault="00C54F13" w:rsidP="0044381A">
      <w:pPr>
        <w:spacing w:line="360" w:lineRule="auto"/>
        <w:ind w:firstLine="426"/>
        <w:jc w:val="both"/>
        <w:rPr>
          <w:sz w:val="24"/>
          <w:szCs w:val="24"/>
        </w:rPr>
      </w:pPr>
      <w:r w:rsidRPr="00B87236">
        <w:rPr>
          <w:b/>
          <w:bCs/>
          <w:sz w:val="24"/>
          <w:szCs w:val="24"/>
        </w:rPr>
        <w:t>§ 3</w:t>
      </w:r>
      <w:r w:rsidR="00381483" w:rsidRPr="00B87236">
        <w:rPr>
          <w:b/>
          <w:bCs/>
          <w:sz w:val="24"/>
          <w:szCs w:val="24"/>
        </w:rPr>
        <w:t xml:space="preserve">. </w:t>
      </w:r>
      <w:r w:rsidR="00381483" w:rsidRPr="00B87236">
        <w:rPr>
          <w:sz w:val="24"/>
          <w:szCs w:val="24"/>
        </w:rPr>
        <w:t xml:space="preserve">Uchwała </w:t>
      </w:r>
      <w:r w:rsidR="000306A1" w:rsidRPr="00B87236">
        <w:rPr>
          <w:sz w:val="24"/>
          <w:szCs w:val="24"/>
        </w:rPr>
        <w:t>wchodzi w życie z dniem podjęcia.</w:t>
      </w:r>
    </w:p>
    <w:p w:rsidR="00F23DF9" w:rsidRDefault="00F23DF9" w:rsidP="0044381A">
      <w:pPr>
        <w:spacing w:line="360" w:lineRule="auto"/>
        <w:ind w:left="708" w:hanging="708"/>
        <w:jc w:val="both"/>
        <w:rPr>
          <w:i/>
        </w:rPr>
      </w:pPr>
    </w:p>
    <w:p w:rsidR="00385723" w:rsidRDefault="00385723" w:rsidP="0044381A">
      <w:pPr>
        <w:spacing w:line="360" w:lineRule="auto"/>
        <w:ind w:left="708" w:hanging="708"/>
        <w:jc w:val="both"/>
        <w:rPr>
          <w:i/>
        </w:rPr>
      </w:pPr>
    </w:p>
    <w:p w:rsidR="00385723" w:rsidRDefault="00385723" w:rsidP="0044381A">
      <w:pPr>
        <w:spacing w:line="360" w:lineRule="auto"/>
        <w:ind w:left="708" w:hanging="708"/>
        <w:jc w:val="both"/>
        <w:rPr>
          <w:i/>
        </w:rPr>
      </w:pPr>
    </w:p>
    <w:p w:rsidR="00385723" w:rsidRDefault="00385723" w:rsidP="00B03512">
      <w:pPr>
        <w:spacing w:line="360" w:lineRule="auto"/>
        <w:jc w:val="both"/>
        <w:rPr>
          <w:i/>
        </w:rPr>
      </w:pPr>
    </w:p>
    <w:p w:rsidR="00C54F13" w:rsidRDefault="00C54F13" w:rsidP="00B03512">
      <w:pPr>
        <w:spacing w:line="360" w:lineRule="auto"/>
        <w:jc w:val="both"/>
        <w:rPr>
          <w:i/>
        </w:rPr>
      </w:pPr>
    </w:p>
    <w:p w:rsidR="00665F2D" w:rsidRPr="00F23DF9" w:rsidRDefault="00665F2D" w:rsidP="0044381A">
      <w:pPr>
        <w:spacing w:line="360" w:lineRule="auto"/>
        <w:ind w:left="708" w:hanging="708"/>
        <w:jc w:val="both"/>
        <w:rPr>
          <w:i/>
        </w:rPr>
      </w:pPr>
      <w:r w:rsidRPr="00F23DF9">
        <w:rPr>
          <w:i/>
        </w:rPr>
        <w:t>Projekt przygotował:</w:t>
      </w:r>
    </w:p>
    <w:p w:rsidR="00665F2D" w:rsidRPr="00F23DF9" w:rsidRDefault="00665F2D" w:rsidP="0044381A">
      <w:pPr>
        <w:spacing w:line="360" w:lineRule="auto"/>
        <w:ind w:left="708" w:hanging="708"/>
        <w:jc w:val="both"/>
        <w:rPr>
          <w:i/>
        </w:rPr>
      </w:pPr>
      <w:r w:rsidRPr="00F23DF9">
        <w:rPr>
          <w:i/>
        </w:rPr>
        <w:t>……………………………………………………………………</w:t>
      </w:r>
      <w:r w:rsidR="00F23DF9">
        <w:rPr>
          <w:i/>
        </w:rPr>
        <w:t>………</w:t>
      </w:r>
      <w:r w:rsidRPr="00F23DF9">
        <w:rPr>
          <w:i/>
        </w:rPr>
        <w:t>.</w:t>
      </w:r>
    </w:p>
    <w:p w:rsidR="00665F2D" w:rsidRPr="00F23DF9" w:rsidRDefault="00665F2D" w:rsidP="0044381A">
      <w:pPr>
        <w:spacing w:line="360" w:lineRule="auto"/>
        <w:jc w:val="both"/>
        <w:rPr>
          <w:i/>
        </w:rPr>
      </w:pPr>
      <w:r w:rsidRPr="00F23DF9">
        <w:rPr>
          <w:i/>
        </w:rPr>
        <w:t>Projekt zaopiniowano pod względem prawnym:</w:t>
      </w:r>
    </w:p>
    <w:p w:rsidR="00B5476A" w:rsidRPr="00F23DF9" w:rsidRDefault="00665F2D" w:rsidP="0044381A">
      <w:pPr>
        <w:spacing w:line="360" w:lineRule="auto"/>
        <w:jc w:val="both"/>
      </w:pPr>
      <w:r w:rsidRPr="00F23DF9">
        <w:rPr>
          <w:i/>
        </w:rPr>
        <w:t>………………………………………………………………………</w:t>
      </w:r>
      <w:r w:rsidR="00F23DF9">
        <w:t>……</w:t>
      </w:r>
    </w:p>
    <w:p w:rsidR="000034CD" w:rsidRDefault="000034CD" w:rsidP="0044381A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:rsidR="00CF2F0F" w:rsidRDefault="00CF2F0F" w:rsidP="0044381A">
      <w:pPr>
        <w:spacing w:after="0" w:line="360" w:lineRule="auto"/>
        <w:rPr>
          <w:rFonts w:eastAsia="Times New Roman" w:cs="Arial"/>
          <w:b/>
          <w:sz w:val="28"/>
          <w:szCs w:val="28"/>
          <w:lang w:eastAsia="pl-PL"/>
        </w:rPr>
      </w:pPr>
    </w:p>
    <w:p w:rsidR="00C54F13" w:rsidRDefault="00C54F13" w:rsidP="0044381A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:rsidR="00B5476A" w:rsidRDefault="00B5476A" w:rsidP="0044381A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  <w:r w:rsidRPr="000765A5">
        <w:rPr>
          <w:rFonts w:eastAsia="Times New Roman" w:cs="Arial"/>
          <w:b/>
          <w:sz w:val="28"/>
          <w:szCs w:val="28"/>
          <w:lang w:eastAsia="pl-PL"/>
        </w:rPr>
        <w:t xml:space="preserve">UZASADNIENIE </w:t>
      </w:r>
    </w:p>
    <w:p w:rsidR="00665F2D" w:rsidRPr="00665F2D" w:rsidRDefault="00665F2D" w:rsidP="0044381A">
      <w:pPr>
        <w:pStyle w:val="Default"/>
        <w:spacing w:line="360" w:lineRule="auto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eastAsia="Times New Roman" w:hAnsiTheme="minorHAnsi" w:cs="Arial"/>
          <w:b/>
          <w:sz w:val="28"/>
          <w:szCs w:val="28"/>
          <w:lang w:eastAsia="pl-PL"/>
        </w:rPr>
        <w:t>do projektu u</w:t>
      </w:r>
      <w:r w:rsidR="00B5476A" w:rsidRPr="00665F2D">
        <w:rPr>
          <w:rFonts w:asciiTheme="minorHAnsi" w:eastAsia="Times New Roman" w:hAnsiTheme="minorHAnsi" w:cs="Arial"/>
          <w:b/>
          <w:sz w:val="28"/>
          <w:szCs w:val="28"/>
          <w:lang w:eastAsia="pl-PL"/>
        </w:rPr>
        <w:t xml:space="preserve">chwały w </w:t>
      </w:r>
      <w:r w:rsidR="00B5476A" w:rsidRPr="00C54F13">
        <w:rPr>
          <w:rFonts w:asciiTheme="minorHAnsi" w:eastAsia="Times New Roman" w:hAnsiTheme="minorHAnsi" w:cs="Arial"/>
          <w:b/>
          <w:sz w:val="28"/>
          <w:szCs w:val="28"/>
          <w:lang w:eastAsia="pl-PL"/>
        </w:rPr>
        <w:t xml:space="preserve">sprawie </w:t>
      </w:r>
      <w:r w:rsidR="00C54F13" w:rsidRPr="00C54F13">
        <w:rPr>
          <w:rFonts w:asciiTheme="minorHAnsi" w:hAnsiTheme="minorHAnsi"/>
          <w:b/>
          <w:bCs/>
          <w:sz w:val="28"/>
          <w:szCs w:val="28"/>
        </w:rPr>
        <w:t xml:space="preserve">udzielania pomocy rzeczowej </w:t>
      </w:r>
      <w:r w:rsidR="009B5765" w:rsidRPr="00C54F13">
        <w:rPr>
          <w:rFonts w:asciiTheme="minorHAnsi" w:hAnsiTheme="minorHAnsi"/>
          <w:b/>
          <w:bCs/>
          <w:sz w:val="28"/>
          <w:szCs w:val="28"/>
        </w:rPr>
        <w:t xml:space="preserve">dla miasta </w:t>
      </w:r>
      <w:proofErr w:type="spellStart"/>
      <w:r w:rsidR="009B5765" w:rsidRPr="00C54F13">
        <w:rPr>
          <w:rFonts w:asciiTheme="minorHAnsi" w:hAnsiTheme="minorHAnsi"/>
          <w:b/>
          <w:bCs/>
          <w:sz w:val="28"/>
          <w:szCs w:val="28"/>
        </w:rPr>
        <w:t>Hincesti</w:t>
      </w:r>
      <w:proofErr w:type="spellEnd"/>
      <w:r w:rsidR="009B5765" w:rsidRPr="00C54F13">
        <w:rPr>
          <w:rFonts w:asciiTheme="minorHAnsi" w:hAnsiTheme="minorHAnsi"/>
          <w:b/>
          <w:bCs/>
          <w:sz w:val="28"/>
          <w:szCs w:val="28"/>
        </w:rPr>
        <w:t xml:space="preserve"> w Mołdawii</w:t>
      </w:r>
    </w:p>
    <w:p w:rsidR="00B5476A" w:rsidRPr="000765A5" w:rsidRDefault="00B5476A" w:rsidP="0044381A">
      <w:pPr>
        <w:spacing w:after="0" w:line="360" w:lineRule="auto"/>
        <w:jc w:val="center"/>
        <w:rPr>
          <w:rFonts w:eastAsia="Times New Roman" w:cs="Arial"/>
          <w:b/>
          <w:sz w:val="28"/>
          <w:szCs w:val="28"/>
          <w:lang w:eastAsia="pl-PL"/>
        </w:rPr>
      </w:pPr>
    </w:p>
    <w:p w:rsidR="00B5476A" w:rsidRPr="00715EB9" w:rsidRDefault="00B5476A" w:rsidP="0044381A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3250C7" w:rsidRDefault="00E40170" w:rsidP="0044381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957D91">
        <w:rPr>
          <w:sz w:val="24"/>
          <w:szCs w:val="24"/>
        </w:rPr>
        <w:t xml:space="preserve">Władze </w:t>
      </w:r>
      <w:proofErr w:type="spellStart"/>
      <w:r w:rsidR="00957D91">
        <w:rPr>
          <w:sz w:val="24"/>
          <w:szCs w:val="24"/>
        </w:rPr>
        <w:t>Hincesti</w:t>
      </w:r>
      <w:proofErr w:type="spellEnd"/>
      <w:r w:rsidR="00957D91">
        <w:rPr>
          <w:sz w:val="24"/>
          <w:szCs w:val="24"/>
        </w:rPr>
        <w:t xml:space="preserve"> zwróciły się z prośbą o udzielenie pomocy rzeczowej </w:t>
      </w:r>
      <w:r w:rsidR="00957D91">
        <w:rPr>
          <w:sz w:val="24"/>
          <w:szCs w:val="24"/>
        </w:rPr>
        <w:br/>
        <w:t>z przeznaczeniem na usunięcie szkód spowodowanych atakiem zimy.</w:t>
      </w:r>
    </w:p>
    <w:p w:rsidR="00957D91" w:rsidRDefault="00957D91" w:rsidP="0044381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Pr="00957D91">
        <w:rPr>
          <w:sz w:val="24"/>
          <w:szCs w:val="24"/>
        </w:rPr>
        <w:t xml:space="preserve">Gmina Miasto Tomaszów Mazowiecki związana jest z miastem </w:t>
      </w:r>
      <w:proofErr w:type="spellStart"/>
      <w:r w:rsidRPr="00957D91">
        <w:rPr>
          <w:sz w:val="24"/>
          <w:szCs w:val="24"/>
        </w:rPr>
        <w:t>Hincesti</w:t>
      </w:r>
      <w:proofErr w:type="spellEnd"/>
      <w:r w:rsidRPr="00957D91">
        <w:rPr>
          <w:sz w:val="24"/>
          <w:szCs w:val="24"/>
        </w:rPr>
        <w:t xml:space="preserve"> listem intencyjnym o współpracy obu samorządów chcących podejmować przedsięwzięcia zmierzające do umocnienia i </w:t>
      </w:r>
      <w:proofErr w:type="spellStart"/>
      <w:r w:rsidRPr="00957D91">
        <w:rPr>
          <w:sz w:val="24"/>
          <w:szCs w:val="24"/>
        </w:rPr>
        <w:t>rozwoju</w:t>
      </w:r>
      <w:proofErr w:type="spellEnd"/>
      <w:r w:rsidRPr="00957D91">
        <w:rPr>
          <w:sz w:val="24"/>
          <w:szCs w:val="24"/>
        </w:rPr>
        <w:t xml:space="preserve"> dobrych stosunków między regionami</w:t>
      </w:r>
      <w:r w:rsidR="00167772">
        <w:rPr>
          <w:sz w:val="24"/>
          <w:szCs w:val="24"/>
        </w:rPr>
        <w:t>,</w:t>
      </w:r>
      <w:r w:rsidRPr="00957D91">
        <w:rPr>
          <w:sz w:val="24"/>
          <w:szCs w:val="24"/>
        </w:rPr>
        <w:t xml:space="preserve"> podpisanym </w:t>
      </w:r>
      <w:r>
        <w:rPr>
          <w:sz w:val="24"/>
          <w:szCs w:val="24"/>
        </w:rPr>
        <w:br/>
      </w:r>
      <w:r w:rsidRPr="00957D91">
        <w:rPr>
          <w:sz w:val="24"/>
          <w:szCs w:val="24"/>
        </w:rPr>
        <w:t>w dniu 22 września 2016</w:t>
      </w:r>
      <w:r>
        <w:rPr>
          <w:sz w:val="24"/>
          <w:szCs w:val="24"/>
        </w:rPr>
        <w:t xml:space="preserve"> roku.</w:t>
      </w:r>
    </w:p>
    <w:p w:rsidR="00957D91" w:rsidRPr="00957D91" w:rsidRDefault="00957D91" w:rsidP="0044381A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związku z powyższym celowe jest udzielenie pomocy </w:t>
      </w:r>
      <w:r w:rsidR="00167772">
        <w:rPr>
          <w:sz w:val="24"/>
          <w:szCs w:val="24"/>
        </w:rPr>
        <w:t xml:space="preserve">rzeczowej </w:t>
      </w:r>
      <w:r>
        <w:rPr>
          <w:sz w:val="24"/>
          <w:szCs w:val="24"/>
        </w:rPr>
        <w:t xml:space="preserve">miastu </w:t>
      </w:r>
      <w:proofErr w:type="spellStart"/>
      <w:r>
        <w:rPr>
          <w:sz w:val="24"/>
          <w:szCs w:val="24"/>
        </w:rPr>
        <w:t>Hincesti</w:t>
      </w:r>
      <w:proofErr w:type="spellEnd"/>
      <w:r>
        <w:rPr>
          <w:sz w:val="24"/>
          <w:szCs w:val="24"/>
        </w:rPr>
        <w:t xml:space="preserve"> </w:t>
      </w:r>
      <w:r w:rsidR="00167772">
        <w:rPr>
          <w:sz w:val="24"/>
          <w:szCs w:val="24"/>
        </w:rPr>
        <w:br/>
      </w:r>
      <w:r>
        <w:rPr>
          <w:sz w:val="24"/>
          <w:szCs w:val="24"/>
        </w:rPr>
        <w:t>na usunięcie szkód spowodowanych silnym atakiem zimy.</w:t>
      </w:r>
    </w:p>
    <w:sectPr w:rsidR="00957D91" w:rsidRPr="00957D91" w:rsidSect="00BD2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Symbol"/>
        <w:color w:val="00000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>
      <w:start w:val="1"/>
      <w:numFmt w:val="decimal"/>
      <w:lvlText w:val="%2."/>
      <w:lvlJc w:val="left"/>
      <w:pPr>
        <w:tabs>
          <w:tab w:val="num" w:pos="1743"/>
        </w:tabs>
        <w:ind w:left="1743" w:hanging="663"/>
      </w:p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15">
    <w:nsid w:val="36546B0C"/>
    <w:multiLevelType w:val="hybridMultilevel"/>
    <w:tmpl w:val="E77AB2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BD075B"/>
    <w:multiLevelType w:val="hybridMultilevel"/>
    <w:tmpl w:val="B26A024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16"/>
  </w:num>
  <w:num w:numId="2">
    <w:abstractNumId w:val="1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11"/>
  </w:num>
  <w:num w:numId="15">
    <w:abstractNumId w:val="12"/>
  </w:num>
  <w:num w:numId="16">
    <w:abstractNumId w:val="13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1483"/>
    <w:rsid w:val="000034CD"/>
    <w:rsid w:val="00013BC9"/>
    <w:rsid w:val="00017A92"/>
    <w:rsid w:val="000306A1"/>
    <w:rsid w:val="00040B13"/>
    <w:rsid w:val="000B2FA6"/>
    <w:rsid w:val="000E6CCA"/>
    <w:rsid w:val="001338CE"/>
    <w:rsid w:val="00167772"/>
    <w:rsid w:val="00186C7E"/>
    <w:rsid w:val="001A081B"/>
    <w:rsid w:val="00247E74"/>
    <w:rsid w:val="002A53F6"/>
    <w:rsid w:val="003250C7"/>
    <w:rsid w:val="00325F25"/>
    <w:rsid w:val="003775C6"/>
    <w:rsid w:val="00381483"/>
    <w:rsid w:val="00385723"/>
    <w:rsid w:val="003A4F82"/>
    <w:rsid w:val="003A6EC7"/>
    <w:rsid w:val="0044381A"/>
    <w:rsid w:val="004515C4"/>
    <w:rsid w:val="00535695"/>
    <w:rsid w:val="0054175D"/>
    <w:rsid w:val="00542318"/>
    <w:rsid w:val="005D7D4E"/>
    <w:rsid w:val="00611964"/>
    <w:rsid w:val="006220E0"/>
    <w:rsid w:val="00643288"/>
    <w:rsid w:val="00665F2D"/>
    <w:rsid w:val="00714033"/>
    <w:rsid w:val="00733A7A"/>
    <w:rsid w:val="00777183"/>
    <w:rsid w:val="008602D3"/>
    <w:rsid w:val="008814EA"/>
    <w:rsid w:val="00904230"/>
    <w:rsid w:val="00957D91"/>
    <w:rsid w:val="00975111"/>
    <w:rsid w:val="009841E7"/>
    <w:rsid w:val="00987288"/>
    <w:rsid w:val="009B5765"/>
    <w:rsid w:val="00B03512"/>
    <w:rsid w:val="00B15C9D"/>
    <w:rsid w:val="00B3260D"/>
    <w:rsid w:val="00B35E3D"/>
    <w:rsid w:val="00B5476A"/>
    <w:rsid w:val="00B8143C"/>
    <w:rsid w:val="00B87236"/>
    <w:rsid w:val="00BD27F4"/>
    <w:rsid w:val="00C029FB"/>
    <w:rsid w:val="00C109D4"/>
    <w:rsid w:val="00C54F13"/>
    <w:rsid w:val="00CE3B39"/>
    <w:rsid w:val="00CF2F0F"/>
    <w:rsid w:val="00D1668A"/>
    <w:rsid w:val="00D35BB6"/>
    <w:rsid w:val="00D65F09"/>
    <w:rsid w:val="00D812DB"/>
    <w:rsid w:val="00E40170"/>
    <w:rsid w:val="00E802FC"/>
    <w:rsid w:val="00F10F57"/>
    <w:rsid w:val="00F23DF9"/>
    <w:rsid w:val="00FE56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27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4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250C7"/>
    <w:pPr>
      <w:ind w:left="720"/>
      <w:contextualSpacing/>
    </w:pPr>
  </w:style>
  <w:style w:type="paragraph" w:customStyle="1" w:styleId="Domylnie">
    <w:name w:val="Domy?lnie"/>
    <w:rsid w:val="00CF2F0F"/>
    <w:pPr>
      <w:widowControl w:val="0"/>
      <w:suppressAutoHyphens/>
      <w:autoSpaceDE w:val="0"/>
      <w:spacing w:after="0" w:line="200" w:lineRule="atLeast"/>
    </w:pPr>
    <w:rPr>
      <w:rFonts w:ascii="Mangal" w:eastAsia="Mangal" w:hAnsi="Mangal" w:cs="Mangal"/>
      <w:kern w:val="1"/>
      <w:sz w:val="36"/>
      <w:szCs w:val="36"/>
      <w:lang w:eastAsia="hi-IN" w:bidi="hi-IN"/>
    </w:rPr>
  </w:style>
  <w:style w:type="paragraph" w:customStyle="1" w:styleId="Zawartotabeli">
    <w:name w:val="Zawartość tabeli"/>
    <w:basedOn w:val="Normalny"/>
    <w:rsid w:val="00CF2F0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Times New Roman"/>
      <w:kern w:val="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255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mjabrzyk</dc:creator>
  <cp:lastModifiedBy>mjabrzyk</cp:lastModifiedBy>
  <cp:revision>8</cp:revision>
  <cp:lastPrinted>2017-04-25T10:01:00Z</cp:lastPrinted>
  <dcterms:created xsi:type="dcterms:W3CDTF">2017-04-24T09:41:00Z</dcterms:created>
  <dcterms:modified xsi:type="dcterms:W3CDTF">2017-04-25T10:01:00Z</dcterms:modified>
</cp:coreProperties>
</file>