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961" w:rsidRPr="009E1961" w:rsidRDefault="009E1961" w:rsidP="009E1961">
      <w:pPr>
        <w:pStyle w:val="Nagwek"/>
        <w:tabs>
          <w:tab w:val="clear" w:pos="4536"/>
          <w:tab w:val="clear" w:pos="9072"/>
          <w:tab w:val="right" w:pos="9923"/>
        </w:tabs>
        <w:spacing w:before="120"/>
        <w:rPr>
          <w:b/>
          <w:color w:val="000000"/>
          <w:sz w:val="22"/>
          <w:szCs w:val="22"/>
        </w:rPr>
      </w:pPr>
    </w:p>
    <w:p w:rsidR="00DA68C6" w:rsidRPr="006C783F" w:rsidRDefault="00DA68C6" w:rsidP="00DA68C6">
      <w:pPr>
        <w:pStyle w:val="Nagwek"/>
        <w:tabs>
          <w:tab w:val="clear" w:pos="4536"/>
          <w:tab w:val="clear" w:pos="9072"/>
          <w:tab w:val="right" w:pos="9923"/>
        </w:tabs>
        <w:spacing w:before="120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>
        <w:rPr>
          <w:b/>
          <w:color w:val="000000"/>
          <w:sz w:val="22"/>
          <w:szCs w:val="22"/>
        </w:rPr>
        <w:t>16</w:t>
      </w:r>
      <w:r w:rsidRPr="006C783F">
        <w:rPr>
          <w:b/>
          <w:color w:val="000000"/>
          <w:sz w:val="22"/>
          <w:szCs w:val="22"/>
        </w:rPr>
        <w:t>.201</w:t>
      </w:r>
      <w:r>
        <w:rPr>
          <w:b/>
          <w:color w:val="000000"/>
          <w:sz w:val="22"/>
          <w:szCs w:val="22"/>
        </w:rPr>
        <w:t>5</w:t>
      </w:r>
      <w:r w:rsidRPr="006C783F">
        <w:rPr>
          <w:b/>
          <w:color w:val="000000"/>
          <w:sz w:val="22"/>
          <w:szCs w:val="22"/>
        </w:rPr>
        <w:t>.KB</w:t>
      </w:r>
    </w:p>
    <w:p w:rsidR="009E1961" w:rsidRPr="009E1961" w:rsidRDefault="009E1961">
      <w:pPr>
        <w:pStyle w:val="Nagwek"/>
        <w:tabs>
          <w:tab w:val="clear" w:pos="4536"/>
          <w:tab w:val="clear" w:pos="9072"/>
          <w:tab w:val="right" w:pos="9923"/>
        </w:tabs>
        <w:spacing w:before="120"/>
        <w:jc w:val="center"/>
        <w:rPr>
          <w:b/>
          <w:sz w:val="22"/>
          <w:szCs w:val="22"/>
        </w:rPr>
      </w:pPr>
    </w:p>
    <w:p w:rsidR="00B42AEA" w:rsidRPr="009E1961" w:rsidRDefault="00B42AEA">
      <w:pPr>
        <w:pStyle w:val="Nagwek"/>
        <w:tabs>
          <w:tab w:val="clear" w:pos="4536"/>
          <w:tab w:val="clear" w:pos="9072"/>
          <w:tab w:val="right" w:pos="9923"/>
        </w:tabs>
        <w:spacing w:before="120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>OBWIESZCZENIE</w:t>
      </w:r>
    </w:p>
    <w:p w:rsidR="00B42AEA" w:rsidRPr="009E1961" w:rsidRDefault="00B42AEA">
      <w:pPr>
        <w:pStyle w:val="Nagwek"/>
        <w:tabs>
          <w:tab w:val="clear" w:pos="4536"/>
          <w:tab w:val="clear" w:pos="9072"/>
          <w:tab w:val="right" w:pos="9923"/>
        </w:tabs>
        <w:spacing w:before="120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 xml:space="preserve">Prezydenta Miasta Tomaszowa Mazowieckiego  </w:t>
      </w:r>
    </w:p>
    <w:p w:rsidR="00885630" w:rsidRPr="009E1961" w:rsidRDefault="00885630">
      <w:pPr>
        <w:pStyle w:val="Nagwek"/>
        <w:tabs>
          <w:tab w:val="clear" w:pos="4536"/>
          <w:tab w:val="clear" w:pos="9072"/>
          <w:tab w:val="right" w:pos="9923"/>
        </w:tabs>
        <w:spacing w:before="120"/>
        <w:jc w:val="center"/>
        <w:rPr>
          <w:b/>
          <w:sz w:val="22"/>
          <w:szCs w:val="22"/>
        </w:rPr>
      </w:pPr>
    </w:p>
    <w:p w:rsidR="00B42AEA" w:rsidRPr="009E1961" w:rsidRDefault="00B42AEA">
      <w:pPr>
        <w:pStyle w:val="Nagwek"/>
        <w:tabs>
          <w:tab w:val="clear" w:pos="4536"/>
          <w:tab w:val="clear" w:pos="9072"/>
          <w:tab w:val="right" w:pos="9923"/>
        </w:tabs>
        <w:spacing w:before="120"/>
        <w:jc w:val="center"/>
        <w:rPr>
          <w:b/>
          <w:sz w:val="22"/>
          <w:szCs w:val="22"/>
        </w:rPr>
      </w:pPr>
    </w:p>
    <w:p w:rsidR="00B37BBC" w:rsidRPr="009E1961" w:rsidRDefault="00B42AEA" w:rsidP="00717C67">
      <w:pPr>
        <w:pStyle w:val="Nagwek"/>
        <w:tabs>
          <w:tab w:val="clear" w:pos="4536"/>
          <w:tab w:val="clear" w:pos="9072"/>
          <w:tab w:val="right" w:pos="10206"/>
        </w:tabs>
        <w:spacing w:line="360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Pr="009E1961">
        <w:rPr>
          <w:sz w:val="22"/>
          <w:szCs w:val="22"/>
        </w:rPr>
        <w:t xml:space="preserve">1960 r. </w:t>
      </w:r>
      <w:r w:rsidR="00751DAB">
        <w:rPr>
          <w:sz w:val="22"/>
          <w:szCs w:val="22"/>
        </w:rPr>
        <w:t>-</w:t>
      </w:r>
      <w:r w:rsidRPr="009E1961">
        <w:rPr>
          <w:sz w:val="22"/>
          <w:szCs w:val="22"/>
        </w:rPr>
        <w:t xml:space="preserve"> Kodeks </w:t>
      </w:r>
      <w:r w:rsidR="00885630" w:rsidRPr="009E1961">
        <w:rPr>
          <w:sz w:val="22"/>
          <w:szCs w:val="22"/>
        </w:rPr>
        <w:t>postępowania</w:t>
      </w:r>
      <w:r w:rsidR="00B37BBC"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administracyjnego </w:t>
      </w:r>
      <w:r w:rsidR="009E1961">
        <w:rPr>
          <w:sz w:val="22"/>
          <w:szCs w:val="22"/>
        </w:rPr>
        <w:t xml:space="preserve">            </w:t>
      </w:r>
      <w:r w:rsidR="003F29C1"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2013 r.</w:t>
      </w:r>
      <w:r w:rsidRPr="009E1961">
        <w:rPr>
          <w:sz w:val="22"/>
          <w:szCs w:val="22"/>
        </w:rPr>
        <w:t xml:space="preserve"> poz. </w:t>
      </w:r>
      <w:r w:rsidR="00F57662" w:rsidRPr="009E1961">
        <w:rPr>
          <w:sz w:val="22"/>
          <w:szCs w:val="22"/>
        </w:rPr>
        <w:t>267</w:t>
      </w:r>
      <w:r w:rsidR="0084624C">
        <w:rPr>
          <w:sz w:val="22"/>
          <w:szCs w:val="22"/>
        </w:rPr>
        <w:t xml:space="preserve"> z </w:t>
      </w:r>
      <w:proofErr w:type="spellStart"/>
      <w:r w:rsidR="0084624C">
        <w:rPr>
          <w:sz w:val="22"/>
          <w:szCs w:val="22"/>
        </w:rPr>
        <w:t>późń</w:t>
      </w:r>
      <w:proofErr w:type="spellEnd"/>
      <w:r w:rsidR="0084624C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="003F29C1"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 r. </w:t>
      </w:r>
      <w:r w:rsidRPr="009E1961">
        <w:rPr>
          <w:sz w:val="22"/>
          <w:szCs w:val="22"/>
        </w:rPr>
        <w:t xml:space="preserve">o planowaniu </w:t>
      </w:r>
      <w:r w:rsidR="009E1961">
        <w:rPr>
          <w:sz w:val="22"/>
          <w:szCs w:val="22"/>
        </w:rPr>
        <w:t xml:space="preserve">                           </w:t>
      </w:r>
      <w:r w:rsidRPr="009E1961">
        <w:rPr>
          <w:sz w:val="22"/>
          <w:szCs w:val="22"/>
        </w:rPr>
        <w:t>i zagospodarowaniu przestrzennym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="003F29C1" w:rsidRPr="009E1961">
        <w:rPr>
          <w:sz w:val="22"/>
          <w:szCs w:val="22"/>
        </w:rPr>
        <w:t xml:space="preserve"> </w:t>
      </w:r>
      <w:r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51DAB">
        <w:rPr>
          <w:sz w:val="22"/>
          <w:szCs w:val="22"/>
        </w:rPr>
        <w:t>5</w:t>
      </w:r>
      <w:r w:rsidRPr="009E1961">
        <w:rPr>
          <w:sz w:val="22"/>
          <w:szCs w:val="22"/>
        </w:rPr>
        <w:t xml:space="preserve"> r.</w:t>
      </w:r>
      <w:r w:rsidR="00885630" w:rsidRPr="009E1961">
        <w:rPr>
          <w:sz w:val="22"/>
          <w:szCs w:val="22"/>
        </w:rPr>
        <w:t xml:space="preserve"> poz. </w:t>
      </w:r>
      <w:r w:rsidR="00751DAB">
        <w:rPr>
          <w:sz w:val="22"/>
          <w:szCs w:val="22"/>
        </w:rPr>
        <w:t>199</w:t>
      </w:r>
      <w:r w:rsidR="006B71B5">
        <w:rPr>
          <w:sz w:val="22"/>
          <w:szCs w:val="22"/>
        </w:rPr>
        <w:t xml:space="preserve"> z </w:t>
      </w:r>
      <w:proofErr w:type="spellStart"/>
      <w:r w:rsidR="006B71B5">
        <w:rPr>
          <w:sz w:val="22"/>
          <w:szCs w:val="22"/>
        </w:rPr>
        <w:t>późn</w:t>
      </w:r>
      <w:proofErr w:type="spellEnd"/>
      <w:r w:rsidR="006B71B5">
        <w:rPr>
          <w:sz w:val="22"/>
          <w:szCs w:val="22"/>
        </w:rPr>
        <w:t>. zm.</w:t>
      </w:r>
      <w:r w:rsidR="003F29C1" w:rsidRPr="009E1961">
        <w:rPr>
          <w:sz w:val="22"/>
          <w:szCs w:val="22"/>
        </w:rPr>
        <w:t xml:space="preserve">) </w:t>
      </w:r>
      <w:r w:rsidR="00885630" w:rsidRPr="009E1961">
        <w:rPr>
          <w:sz w:val="22"/>
          <w:szCs w:val="22"/>
        </w:rPr>
        <w:t xml:space="preserve">zawiadamiam, </w:t>
      </w:r>
      <w:r w:rsidR="006B71B5">
        <w:rPr>
          <w:sz w:val="22"/>
          <w:szCs w:val="22"/>
        </w:rPr>
        <w:t xml:space="preserve">                 </w:t>
      </w:r>
      <w:r w:rsidRPr="009E1961">
        <w:rPr>
          <w:b/>
          <w:sz w:val="22"/>
          <w:szCs w:val="22"/>
        </w:rPr>
        <w:t>o wydaniu w dniu</w:t>
      </w:r>
      <w:r w:rsidR="00751DAB">
        <w:rPr>
          <w:b/>
          <w:sz w:val="22"/>
          <w:szCs w:val="22"/>
        </w:rPr>
        <w:t xml:space="preserve"> </w:t>
      </w:r>
      <w:r w:rsidR="00DA68C6">
        <w:rPr>
          <w:b/>
          <w:sz w:val="22"/>
          <w:szCs w:val="22"/>
        </w:rPr>
        <w:t>7 stycznia 2016</w:t>
      </w:r>
      <w:r w:rsidR="0063598D" w:rsidRPr="009E1961">
        <w:rPr>
          <w:b/>
          <w:sz w:val="22"/>
          <w:szCs w:val="22"/>
        </w:rPr>
        <w:t xml:space="preserve"> roku</w:t>
      </w:r>
      <w:r w:rsidRPr="009E1961">
        <w:rPr>
          <w:b/>
          <w:sz w:val="22"/>
          <w:szCs w:val="22"/>
        </w:rPr>
        <w:t xml:space="preserve"> decyzji</w:t>
      </w:r>
      <w:r w:rsidR="006F6563" w:rsidRPr="009E1961">
        <w:rPr>
          <w:b/>
          <w:sz w:val="22"/>
          <w:szCs w:val="22"/>
        </w:rPr>
        <w:t xml:space="preserve"> Nr </w:t>
      </w:r>
      <w:r w:rsidR="00DA68C6">
        <w:rPr>
          <w:b/>
          <w:sz w:val="22"/>
          <w:szCs w:val="22"/>
        </w:rPr>
        <w:t>2</w:t>
      </w:r>
      <w:r w:rsidR="00E4784F">
        <w:rPr>
          <w:b/>
          <w:sz w:val="22"/>
          <w:szCs w:val="22"/>
        </w:rPr>
        <w:t>/P/201</w:t>
      </w:r>
      <w:r w:rsidR="00DA68C6">
        <w:rPr>
          <w:b/>
          <w:sz w:val="22"/>
          <w:szCs w:val="22"/>
        </w:rPr>
        <w:t>6</w:t>
      </w:r>
      <w:r w:rsidRPr="009E1961">
        <w:rPr>
          <w:b/>
          <w:sz w:val="22"/>
          <w:szCs w:val="22"/>
        </w:rPr>
        <w:t xml:space="preserve"> </w:t>
      </w:r>
      <w:r w:rsidR="00B34934" w:rsidRPr="009E1961">
        <w:rPr>
          <w:b/>
          <w:sz w:val="22"/>
          <w:szCs w:val="22"/>
        </w:rPr>
        <w:t xml:space="preserve">o </w:t>
      </w:r>
      <w:r w:rsidRPr="009E1961">
        <w:rPr>
          <w:b/>
          <w:sz w:val="22"/>
          <w:szCs w:val="22"/>
        </w:rPr>
        <w:t>ustaleni</w:t>
      </w:r>
      <w:r w:rsidR="00B34934" w:rsidRPr="009E1961">
        <w:rPr>
          <w:b/>
          <w:sz w:val="22"/>
          <w:szCs w:val="22"/>
        </w:rPr>
        <w:t>u</w:t>
      </w:r>
      <w:r w:rsidRPr="009E1961">
        <w:rPr>
          <w:b/>
          <w:sz w:val="22"/>
          <w:szCs w:val="22"/>
        </w:rPr>
        <w:t xml:space="preserve"> lokalizacji inwestycji celu p</w:t>
      </w:r>
      <w:r w:rsidRPr="009E1961">
        <w:rPr>
          <w:b/>
          <w:sz w:val="22"/>
          <w:szCs w:val="22"/>
        </w:rPr>
        <w:t>u</w:t>
      </w:r>
      <w:r w:rsidRPr="009E1961">
        <w:rPr>
          <w:b/>
          <w:sz w:val="22"/>
          <w:szCs w:val="22"/>
        </w:rPr>
        <w:t>blicznego</w:t>
      </w:r>
    </w:p>
    <w:p w:rsidR="005F0DA1" w:rsidRPr="009E1961" w:rsidRDefault="005F0DA1" w:rsidP="00B37BBC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ind w:firstLine="720"/>
        <w:jc w:val="both"/>
        <w:rPr>
          <w:b/>
          <w:sz w:val="10"/>
          <w:szCs w:val="10"/>
        </w:rPr>
      </w:pPr>
    </w:p>
    <w:p w:rsidR="00F8737D" w:rsidRPr="00FE642F" w:rsidRDefault="00F8737D" w:rsidP="00F8737D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jc w:val="both"/>
        <w:rPr>
          <w:sz w:val="22"/>
          <w:szCs w:val="22"/>
          <w:u w:val="single"/>
        </w:rPr>
      </w:pPr>
      <w:r w:rsidRPr="00FE642F">
        <w:rPr>
          <w:sz w:val="22"/>
          <w:szCs w:val="22"/>
          <w:u w:val="single"/>
        </w:rPr>
        <w:t>Inwestor:</w:t>
      </w:r>
    </w:p>
    <w:p w:rsidR="00DA68C6" w:rsidRPr="009314DA" w:rsidRDefault="00DA68C6" w:rsidP="00DA68C6">
      <w:pPr>
        <w:spacing w:line="360" w:lineRule="auto"/>
        <w:rPr>
          <w:sz w:val="22"/>
          <w:szCs w:val="22"/>
        </w:rPr>
      </w:pPr>
      <w:r w:rsidRPr="009314DA">
        <w:rPr>
          <w:sz w:val="22"/>
          <w:szCs w:val="22"/>
        </w:rPr>
        <w:t>PGE Dystrybucja S.A. z/s w Lublinie</w:t>
      </w:r>
      <w:r>
        <w:rPr>
          <w:sz w:val="22"/>
          <w:szCs w:val="22"/>
        </w:rPr>
        <w:t xml:space="preserve">, </w:t>
      </w:r>
      <w:r w:rsidRPr="009314DA">
        <w:rPr>
          <w:sz w:val="22"/>
          <w:szCs w:val="22"/>
        </w:rPr>
        <w:t>ul. Garbarska 21A</w:t>
      </w:r>
      <w:r>
        <w:rPr>
          <w:sz w:val="22"/>
          <w:szCs w:val="22"/>
        </w:rPr>
        <w:t xml:space="preserve">, </w:t>
      </w:r>
      <w:r w:rsidRPr="009314DA">
        <w:rPr>
          <w:sz w:val="22"/>
          <w:szCs w:val="22"/>
        </w:rPr>
        <w:t>20-340 Lublin</w:t>
      </w:r>
    </w:p>
    <w:p w:rsidR="00DA68C6" w:rsidRPr="009314DA" w:rsidRDefault="00DA68C6" w:rsidP="00DA68C6">
      <w:pPr>
        <w:spacing w:line="360" w:lineRule="auto"/>
        <w:rPr>
          <w:sz w:val="22"/>
          <w:szCs w:val="22"/>
        </w:rPr>
      </w:pPr>
      <w:r w:rsidRPr="009314DA">
        <w:rPr>
          <w:sz w:val="22"/>
          <w:szCs w:val="22"/>
        </w:rPr>
        <w:t>Oddział Łódź - Teren z/s w Łodzi</w:t>
      </w:r>
      <w:r>
        <w:rPr>
          <w:sz w:val="22"/>
          <w:szCs w:val="22"/>
        </w:rPr>
        <w:t xml:space="preserve">, </w:t>
      </w:r>
      <w:r w:rsidRPr="009314DA">
        <w:rPr>
          <w:sz w:val="22"/>
          <w:szCs w:val="22"/>
        </w:rPr>
        <w:t>ul. Tuwima 58</w:t>
      </w:r>
      <w:r>
        <w:rPr>
          <w:sz w:val="22"/>
          <w:szCs w:val="22"/>
        </w:rPr>
        <w:t xml:space="preserve">, </w:t>
      </w:r>
      <w:r w:rsidRPr="009314DA">
        <w:rPr>
          <w:sz w:val="22"/>
          <w:szCs w:val="22"/>
        </w:rPr>
        <w:t>90-021 Łódź</w:t>
      </w:r>
    </w:p>
    <w:p w:rsidR="00DA68C6" w:rsidRPr="009314DA" w:rsidRDefault="00DA68C6" w:rsidP="00DA68C6">
      <w:pPr>
        <w:spacing w:line="360" w:lineRule="auto"/>
        <w:rPr>
          <w:sz w:val="22"/>
          <w:szCs w:val="22"/>
        </w:rPr>
      </w:pPr>
      <w:r w:rsidRPr="009314DA">
        <w:rPr>
          <w:sz w:val="22"/>
          <w:szCs w:val="22"/>
        </w:rPr>
        <w:t xml:space="preserve">pełnomocnik: </w:t>
      </w:r>
    </w:p>
    <w:p w:rsidR="00DA68C6" w:rsidRDefault="00DA68C6" w:rsidP="00DA68C6">
      <w:pPr>
        <w:spacing w:line="360" w:lineRule="auto"/>
        <w:rPr>
          <w:sz w:val="22"/>
          <w:szCs w:val="22"/>
        </w:rPr>
      </w:pPr>
      <w:r w:rsidRPr="009314DA">
        <w:rPr>
          <w:sz w:val="22"/>
          <w:szCs w:val="22"/>
        </w:rPr>
        <w:t>Pan Janusz Bieńkowski</w:t>
      </w:r>
      <w:r>
        <w:rPr>
          <w:sz w:val="22"/>
          <w:szCs w:val="22"/>
        </w:rPr>
        <w:t xml:space="preserve">, </w:t>
      </w:r>
      <w:r w:rsidRPr="009314DA">
        <w:rPr>
          <w:sz w:val="22"/>
          <w:szCs w:val="22"/>
        </w:rPr>
        <w:t>ul. Kolumny 112</w:t>
      </w:r>
      <w:r>
        <w:rPr>
          <w:sz w:val="22"/>
          <w:szCs w:val="22"/>
        </w:rPr>
        <w:t xml:space="preserve">, </w:t>
      </w:r>
      <w:r w:rsidRPr="009314DA">
        <w:rPr>
          <w:sz w:val="22"/>
          <w:szCs w:val="22"/>
        </w:rPr>
        <w:t>93-342 Łódź</w:t>
      </w:r>
    </w:p>
    <w:p w:rsidR="00F8737D" w:rsidRPr="00FE642F" w:rsidRDefault="00F8737D" w:rsidP="00F8737D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rPr>
          <w:color w:val="000000"/>
          <w:sz w:val="10"/>
          <w:szCs w:val="10"/>
        </w:rPr>
      </w:pPr>
    </w:p>
    <w:p w:rsidR="00F8737D" w:rsidRPr="00FE642F" w:rsidRDefault="00F8737D" w:rsidP="00F8737D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rPr>
          <w:color w:val="000000"/>
          <w:sz w:val="22"/>
          <w:szCs w:val="22"/>
          <w:u w:val="single"/>
        </w:rPr>
      </w:pPr>
      <w:r w:rsidRPr="00FE642F">
        <w:rPr>
          <w:color w:val="000000"/>
          <w:sz w:val="22"/>
          <w:szCs w:val="22"/>
          <w:u w:val="single"/>
        </w:rPr>
        <w:t>Przedmiot inwestycji:</w:t>
      </w:r>
    </w:p>
    <w:p w:rsidR="00F8737D" w:rsidRDefault="00DA68C6" w:rsidP="00F8737D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jc w:val="both"/>
        <w:rPr>
          <w:sz w:val="22"/>
          <w:szCs w:val="22"/>
        </w:rPr>
      </w:pPr>
      <w:r w:rsidRPr="009314DA">
        <w:rPr>
          <w:sz w:val="22"/>
          <w:szCs w:val="22"/>
        </w:rPr>
        <w:t xml:space="preserve">Przebudowa sieci elektroenergetycznej SN i NN w miejscowości Tomaszów Mazowiecki, </w:t>
      </w:r>
      <w:r>
        <w:rPr>
          <w:sz w:val="22"/>
          <w:szCs w:val="22"/>
        </w:rPr>
        <w:t xml:space="preserve">                        </w:t>
      </w:r>
      <w:r w:rsidRPr="009314DA">
        <w:rPr>
          <w:sz w:val="22"/>
          <w:szCs w:val="22"/>
        </w:rPr>
        <w:t>ul. B</w:t>
      </w:r>
      <w:r w:rsidRPr="009314DA">
        <w:rPr>
          <w:sz w:val="22"/>
          <w:szCs w:val="22"/>
        </w:rPr>
        <w:t>o</w:t>
      </w:r>
      <w:r w:rsidRPr="009314DA">
        <w:rPr>
          <w:sz w:val="22"/>
          <w:szCs w:val="22"/>
        </w:rPr>
        <w:t xml:space="preserve">ciania, Inżynierska, </w:t>
      </w:r>
      <w:proofErr w:type="spellStart"/>
      <w:r w:rsidRPr="009314DA">
        <w:rPr>
          <w:sz w:val="22"/>
          <w:szCs w:val="22"/>
        </w:rPr>
        <w:t>Nadpiliczna</w:t>
      </w:r>
      <w:proofErr w:type="spellEnd"/>
      <w:r w:rsidRPr="009314DA">
        <w:rPr>
          <w:sz w:val="22"/>
          <w:szCs w:val="22"/>
        </w:rPr>
        <w:t>, Mazowiecka, Strzelecka</w:t>
      </w:r>
    </w:p>
    <w:p w:rsidR="00F8737D" w:rsidRPr="00FE642F" w:rsidRDefault="00F8737D" w:rsidP="00F8737D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jc w:val="both"/>
        <w:rPr>
          <w:sz w:val="10"/>
          <w:szCs w:val="10"/>
          <w:u w:val="single"/>
        </w:rPr>
      </w:pPr>
    </w:p>
    <w:p w:rsidR="00F8737D" w:rsidRPr="00FE642F" w:rsidRDefault="00F8737D" w:rsidP="00F8737D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rPr>
          <w:sz w:val="22"/>
          <w:szCs w:val="22"/>
          <w:u w:val="single"/>
        </w:rPr>
      </w:pPr>
      <w:r w:rsidRPr="00FE642F">
        <w:rPr>
          <w:sz w:val="22"/>
          <w:szCs w:val="22"/>
          <w:u w:val="single"/>
        </w:rPr>
        <w:t>Lokalizacja inwestycji:</w:t>
      </w:r>
    </w:p>
    <w:p w:rsidR="00F8737D" w:rsidRDefault="00F8737D" w:rsidP="00F8737D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</w:t>
      </w:r>
      <w:r w:rsidRPr="000E7410">
        <w:rPr>
          <w:color w:val="000000"/>
          <w:sz w:val="22"/>
          <w:szCs w:val="22"/>
        </w:rPr>
        <w:t>ziałk</w:t>
      </w:r>
      <w:r>
        <w:rPr>
          <w:color w:val="000000"/>
          <w:sz w:val="22"/>
          <w:szCs w:val="22"/>
        </w:rPr>
        <w:t>i</w:t>
      </w:r>
      <w:r w:rsidRPr="000E7410">
        <w:rPr>
          <w:color w:val="000000"/>
          <w:sz w:val="22"/>
          <w:szCs w:val="22"/>
        </w:rPr>
        <w:t xml:space="preserve"> o numer</w:t>
      </w:r>
      <w:r>
        <w:rPr>
          <w:color w:val="000000"/>
          <w:sz w:val="22"/>
          <w:szCs w:val="22"/>
        </w:rPr>
        <w:t>ach</w:t>
      </w:r>
      <w:r w:rsidRPr="000E7410">
        <w:rPr>
          <w:color w:val="000000"/>
          <w:sz w:val="22"/>
          <w:szCs w:val="22"/>
        </w:rPr>
        <w:t xml:space="preserve"> ewidencyjny</w:t>
      </w:r>
      <w:r>
        <w:rPr>
          <w:color w:val="000000"/>
          <w:sz w:val="22"/>
          <w:szCs w:val="22"/>
        </w:rPr>
        <w:t>ch</w:t>
      </w:r>
    </w:p>
    <w:p w:rsidR="00F8737D" w:rsidRPr="00DA68C6" w:rsidRDefault="00DA68C6" w:rsidP="00F8737D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jc w:val="both"/>
        <w:rPr>
          <w:color w:val="000000"/>
          <w:sz w:val="22"/>
          <w:szCs w:val="22"/>
        </w:rPr>
      </w:pPr>
      <w:r w:rsidRPr="00DA68C6">
        <w:rPr>
          <w:color w:val="000000"/>
          <w:sz w:val="22"/>
          <w:szCs w:val="22"/>
        </w:rPr>
        <w:t>359, 426, 429, 439, 446, 443, 447, 453, 468, 481/2, 485, 681, 684, 660, 455, 456, 432, 454/2, 454/1, 467, 488, 489, 797, 476, 482, 483, 484, 487, 515, 499, 509, 511, 512, 912, 292, 274, 275/5, 464, 807</w:t>
      </w:r>
      <w:r w:rsidR="00F8737D" w:rsidRPr="00DA68C6">
        <w:rPr>
          <w:color w:val="000000"/>
          <w:sz w:val="22"/>
          <w:szCs w:val="22"/>
        </w:rPr>
        <w:t xml:space="preserve"> obręb </w:t>
      </w:r>
      <w:r w:rsidRPr="00DA68C6">
        <w:rPr>
          <w:color w:val="000000"/>
          <w:sz w:val="22"/>
          <w:szCs w:val="22"/>
        </w:rPr>
        <w:t>13</w:t>
      </w:r>
    </w:p>
    <w:p w:rsidR="00717C67" w:rsidRDefault="00F8737D" w:rsidP="00F8737D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jc w:val="both"/>
        <w:rPr>
          <w:i/>
          <w:sz w:val="22"/>
          <w:szCs w:val="22"/>
        </w:rPr>
      </w:pPr>
      <w:r w:rsidRPr="000E7410">
        <w:rPr>
          <w:color w:val="000000"/>
          <w:sz w:val="22"/>
          <w:szCs w:val="22"/>
        </w:rPr>
        <w:t>położon</w:t>
      </w:r>
      <w:r>
        <w:rPr>
          <w:color w:val="000000"/>
          <w:sz w:val="22"/>
          <w:szCs w:val="22"/>
        </w:rPr>
        <w:t>e</w:t>
      </w:r>
      <w:r w:rsidRPr="000E7410">
        <w:rPr>
          <w:color w:val="000000"/>
          <w:sz w:val="22"/>
          <w:szCs w:val="22"/>
        </w:rPr>
        <w:t xml:space="preserve"> w Tomaszowie Mazowieckim</w:t>
      </w:r>
    </w:p>
    <w:p w:rsidR="00751DAB" w:rsidRPr="009E1961" w:rsidRDefault="00751DAB" w:rsidP="00885630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ind w:firstLine="426"/>
        <w:jc w:val="both"/>
        <w:rPr>
          <w:i/>
          <w:sz w:val="22"/>
          <w:szCs w:val="22"/>
        </w:rPr>
      </w:pPr>
    </w:p>
    <w:p w:rsidR="005F0DA1" w:rsidRPr="009E1961" w:rsidRDefault="00B42AEA" w:rsidP="00885630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ind w:firstLine="426"/>
        <w:jc w:val="center"/>
        <w:rPr>
          <w:i/>
          <w:sz w:val="22"/>
          <w:szCs w:val="22"/>
        </w:rPr>
      </w:pPr>
      <w:r w:rsidRPr="009E1961">
        <w:rPr>
          <w:i/>
          <w:sz w:val="22"/>
          <w:szCs w:val="22"/>
        </w:rPr>
        <w:t>Postępowanie prowadził Prezydent Miasta Tomaszowa Mazowieckiego</w:t>
      </w:r>
    </w:p>
    <w:p w:rsidR="00B42AEA" w:rsidRPr="009E1961" w:rsidRDefault="00B42AEA" w:rsidP="006835D2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jc w:val="center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r w:rsidR="002448D1">
        <w:rPr>
          <w:sz w:val="22"/>
          <w:szCs w:val="22"/>
        </w:rPr>
        <w:t>Wydział Architektury</w:t>
      </w:r>
      <w:r w:rsidR="005F0DA1" w:rsidRPr="009E1961">
        <w:rPr>
          <w:sz w:val="22"/>
          <w:szCs w:val="22"/>
        </w:rPr>
        <w:t xml:space="preserve"> w Tomaszowie Mazowieckim, </w:t>
      </w:r>
      <w:r w:rsidRPr="009E1961">
        <w:rPr>
          <w:sz w:val="22"/>
          <w:szCs w:val="22"/>
        </w:rPr>
        <w:t>pok. 43, tel. 0-44 724-23-11 wew. 260</w:t>
      </w:r>
      <w:r w:rsidR="003F29C1" w:rsidRPr="009E1961">
        <w:rPr>
          <w:sz w:val="22"/>
          <w:szCs w:val="22"/>
        </w:rPr>
        <w:t>, 226</w:t>
      </w:r>
      <w:r w:rsidRPr="009E1961">
        <w:rPr>
          <w:sz w:val="22"/>
          <w:szCs w:val="22"/>
        </w:rPr>
        <w:t xml:space="preserve">, </w:t>
      </w:r>
      <w:r w:rsidR="002448D1">
        <w:rPr>
          <w:sz w:val="22"/>
          <w:szCs w:val="22"/>
        </w:rPr>
        <w:br/>
      </w:r>
      <w:r w:rsidRPr="009E1961">
        <w:rPr>
          <w:i/>
          <w:sz w:val="22"/>
          <w:szCs w:val="22"/>
        </w:rPr>
        <w:t>e-mail:</w:t>
      </w:r>
      <w:r w:rsidR="006835D2" w:rsidRPr="009E1961">
        <w:rPr>
          <w:sz w:val="22"/>
          <w:szCs w:val="22"/>
        </w:rPr>
        <w:t xml:space="preserve"> </w:t>
      </w:r>
      <w:r w:rsidR="00F31013">
        <w:rPr>
          <w:sz w:val="22"/>
          <w:szCs w:val="22"/>
        </w:rPr>
        <w:t>war</w:t>
      </w:r>
      <w:r w:rsidR="006835D2" w:rsidRPr="009E1961">
        <w:rPr>
          <w:sz w:val="22"/>
          <w:szCs w:val="22"/>
        </w:rPr>
        <w:t>@</w:t>
      </w:r>
      <w:r w:rsidR="00A05D2A" w:rsidRPr="009E1961">
        <w:rPr>
          <w:sz w:val="22"/>
          <w:szCs w:val="22"/>
        </w:rPr>
        <w:t>tomaszow-maz.pl</w:t>
      </w:r>
      <w:r w:rsidRPr="009E1961">
        <w:rPr>
          <w:sz w:val="22"/>
          <w:szCs w:val="22"/>
        </w:rPr>
        <w:t>)</w:t>
      </w:r>
    </w:p>
    <w:p w:rsidR="00B42AEA" w:rsidRPr="009E1961" w:rsidRDefault="00B42AEA" w:rsidP="002119FE">
      <w:pPr>
        <w:rPr>
          <w:sz w:val="22"/>
          <w:szCs w:val="22"/>
        </w:rPr>
      </w:pPr>
    </w:p>
    <w:sectPr w:rsidR="00B42AEA" w:rsidRPr="009E1961" w:rsidSect="006835D2">
      <w:footnotePr>
        <w:pos w:val="beneathText"/>
      </w:footnotePr>
      <w:type w:val="continuous"/>
      <w:pgSz w:w="11905" w:h="16837"/>
      <w:pgMar w:top="709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25A3F"/>
    <w:rsid w:val="0002612A"/>
    <w:rsid w:val="000A73C6"/>
    <w:rsid w:val="000E6F6F"/>
    <w:rsid w:val="002119FE"/>
    <w:rsid w:val="00225807"/>
    <w:rsid w:val="002448D1"/>
    <w:rsid w:val="002732D0"/>
    <w:rsid w:val="002E2F75"/>
    <w:rsid w:val="003469F7"/>
    <w:rsid w:val="003812E4"/>
    <w:rsid w:val="00385AA9"/>
    <w:rsid w:val="003A1117"/>
    <w:rsid w:val="003B1116"/>
    <w:rsid w:val="003B75D5"/>
    <w:rsid w:val="003F29C1"/>
    <w:rsid w:val="0042620F"/>
    <w:rsid w:val="00426E2E"/>
    <w:rsid w:val="004753A7"/>
    <w:rsid w:val="004A447D"/>
    <w:rsid w:val="005602B1"/>
    <w:rsid w:val="00586904"/>
    <w:rsid w:val="0059203F"/>
    <w:rsid w:val="005A2046"/>
    <w:rsid w:val="005E043A"/>
    <w:rsid w:val="005E520B"/>
    <w:rsid w:val="005F0DA1"/>
    <w:rsid w:val="00604FDD"/>
    <w:rsid w:val="006258DB"/>
    <w:rsid w:val="0063598D"/>
    <w:rsid w:val="006835D2"/>
    <w:rsid w:val="006A68E5"/>
    <w:rsid w:val="006B71B5"/>
    <w:rsid w:val="006D2B55"/>
    <w:rsid w:val="006F2438"/>
    <w:rsid w:val="006F6563"/>
    <w:rsid w:val="00712763"/>
    <w:rsid w:val="00717068"/>
    <w:rsid w:val="00717C67"/>
    <w:rsid w:val="00751DAB"/>
    <w:rsid w:val="00793371"/>
    <w:rsid w:val="007F46B6"/>
    <w:rsid w:val="0080156F"/>
    <w:rsid w:val="00815733"/>
    <w:rsid w:val="0084624C"/>
    <w:rsid w:val="00885630"/>
    <w:rsid w:val="00893D6E"/>
    <w:rsid w:val="008D0A7F"/>
    <w:rsid w:val="008D5B11"/>
    <w:rsid w:val="00936F6D"/>
    <w:rsid w:val="009547C1"/>
    <w:rsid w:val="009737AA"/>
    <w:rsid w:val="009E1961"/>
    <w:rsid w:val="00A05D2A"/>
    <w:rsid w:val="00A41371"/>
    <w:rsid w:val="00AA3AF1"/>
    <w:rsid w:val="00AD7E02"/>
    <w:rsid w:val="00AE0D7E"/>
    <w:rsid w:val="00B15341"/>
    <w:rsid w:val="00B23A2D"/>
    <w:rsid w:val="00B34934"/>
    <w:rsid w:val="00B37BBC"/>
    <w:rsid w:val="00B42AEA"/>
    <w:rsid w:val="00B907A4"/>
    <w:rsid w:val="00BB397A"/>
    <w:rsid w:val="00C075B8"/>
    <w:rsid w:val="00C3194A"/>
    <w:rsid w:val="00C3231D"/>
    <w:rsid w:val="00C66484"/>
    <w:rsid w:val="00C77F6A"/>
    <w:rsid w:val="00CA6A23"/>
    <w:rsid w:val="00D0487F"/>
    <w:rsid w:val="00D06AF9"/>
    <w:rsid w:val="00DA68C6"/>
    <w:rsid w:val="00DB0B20"/>
    <w:rsid w:val="00DB3EE3"/>
    <w:rsid w:val="00DD01AA"/>
    <w:rsid w:val="00DD13AF"/>
    <w:rsid w:val="00E34A50"/>
    <w:rsid w:val="00E4784F"/>
    <w:rsid w:val="00E57BAE"/>
    <w:rsid w:val="00E62047"/>
    <w:rsid w:val="00E67678"/>
    <w:rsid w:val="00EB2709"/>
    <w:rsid w:val="00EE42E1"/>
    <w:rsid w:val="00F31013"/>
    <w:rsid w:val="00F57662"/>
    <w:rsid w:val="00F63CE6"/>
    <w:rsid w:val="00F86B0C"/>
    <w:rsid w:val="00F8737D"/>
    <w:rsid w:val="00FB2B00"/>
    <w:rsid w:val="00FC1126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uiPriority w:val="99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kbiskup</cp:lastModifiedBy>
  <cp:revision>6</cp:revision>
  <cp:lastPrinted>2016-01-11T13:34:00Z</cp:lastPrinted>
  <dcterms:created xsi:type="dcterms:W3CDTF">2015-11-04T12:53:00Z</dcterms:created>
  <dcterms:modified xsi:type="dcterms:W3CDTF">2016-01-11T14:32:00Z</dcterms:modified>
</cp:coreProperties>
</file>