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961" w:rsidRPr="009E1961" w:rsidRDefault="009E1961" w:rsidP="009E1961">
      <w:pPr>
        <w:pStyle w:val="Nagwek"/>
        <w:tabs>
          <w:tab w:val="clear" w:pos="4536"/>
          <w:tab w:val="clear" w:pos="9072"/>
          <w:tab w:val="right" w:pos="9923"/>
        </w:tabs>
        <w:spacing w:before="120"/>
        <w:rPr>
          <w:b/>
          <w:color w:val="000000"/>
          <w:sz w:val="22"/>
          <w:szCs w:val="22"/>
        </w:rPr>
      </w:pPr>
    </w:p>
    <w:p w:rsidR="00DA68C6" w:rsidRPr="006C783F" w:rsidRDefault="00DA68C6" w:rsidP="00DA68C6">
      <w:pPr>
        <w:pStyle w:val="Nagwek"/>
        <w:tabs>
          <w:tab w:val="clear" w:pos="4536"/>
          <w:tab w:val="clear" w:pos="9072"/>
          <w:tab w:val="right" w:pos="9923"/>
        </w:tabs>
        <w:spacing w:before="120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>
        <w:rPr>
          <w:b/>
          <w:color w:val="000000"/>
          <w:sz w:val="22"/>
          <w:szCs w:val="22"/>
        </w:rPr>
        <w:t>1</w:t>
      </w:r>
      <w:r w:rsidR="003607FC">
        <w:rPr>
          <w:b/>
          <w:color w:val="000000"/>
          <w:sz w:val="22"/>
          <w:szCs w:val="22"/>
        </w:rPr>
        <w:t>7</w:t>
      </w:r>
      <w:r w:rsidRPr="006C783F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5</w:t>
      </w:r>
      <w:r w:rsidRPr="006C783F">
        <w:rPr>
          <w:b/>
          <w:color w:val="000000"/>
          <w:sz w:val="22"/>
          <w:szCs w:val="22"/>
        </w:rPr>
        <w:t>.KB</w:t>
      </w:r>
    </w:p>
    <w:p w:rsidR="009E1961" w:rsidRPr="009E1961" w:rsidRDefault="009E1961">
      <w:pPr>
        <w:pStyle w:val="Nagwek"/>
        <w:tabs>
          <w:tab w:val="clear" w:pos="4536"/>
          <w:tab w:val="clear" w:pos="9072"/>
          <w:tab w:val="right" w:pos="9923"/>
        </w:tabs>
        <w:spacing w:before="120"/>
        <w:jc w:val="center"/>
        <w:rPr>
          <w:b/>
          <w:sz w:val="22"/>
          <w:szCs w:val="22"/>
        </w:rPr>
      </w:pPr>
    </w:p>
    <w:p w:rsidR="00B42AEA" w:rsidRPr="009E1961" w:rsidRDefault="00B42AEA">
      <w:pPr>
        <w:pStyle w:val="Nagwek"/>
        <w:tabs>
          <w:tab w:val="clear" w:pos="4536"/>
          <w:tab w:val="clear" w:pos="9072"/>
          <w:tab w:val="right" w:pos="9923"/>
        </w:tabs>
        <w:spacing w:before="120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>OBWIESZCZENIE</w:t>
      </w:r>
    </w:p>
    <w:p w:rsidR="00B42AEA" w:rsidRPr="009E1961" w:rsidRDefault="00B42AEA">
      <w:pPr>
        <w:pStyle w:val="Nagwek"/>
        <w:tabs>
          <w:tab w:val="clear" w:pos="4536"/>
          <w:tab w:val="clear" w:pos="9072"/>
          <w:tab w:val="right" w:pos="9923"/>
        </w:tabs>
        <w:spacing w:before="120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 xml:space="preserve">Prezydenta Miasta Tomaszowa Mazowieckiego  </w:t>
      </w:r>
    </w:p>
    <w:p w:rsidR="00885630" w:rsidRPr="009E1961" w:rsidRDefault="00885630">
      <w:pPr>
        <w:pStyle w:val="Nagwek"/>
        <w:tabs>
          <w:tab w:val="clear" w:pos="4536"/>
          <w:tab w:val="clear" w:pos="9072"/>
          <w:tab w:val="right" w:pos="9923"/>
        </w:tabs>
        <w:spacing w:before="120"/>
        <w:jc w:val="center"/>
        <w:rPr>
          <w:b/>
          <w:sz w:val="22"/>
          <w:szCs w:val="22"/>
        </w:rPr>
      </w:pPr>
    </w:p>
    <w:p w:rsidR="00B42AEA" w:rsidRPr="009E1961" w:rsidRDefault="00B42AEA">
      <w:pPr>
        <w:pStyle w:val="Nagwek"/>
        <w:tabs>
          <w:tab w:val="clear" w:pos="4536"/>
          <w:tab w:val="clear" w:pos="9072"/>
          <w:tab w:val="right" w:pos="9923"/>
        </w:tabs>
        <w:spacing w:before="120"/>
        <w:jc w:val="center"/>
        <w:rPr>
          <w:b/>
          <w:sz w:val="22"/>
          <w:szCs w:val="22"/>
        </w:rPr>
      </w:pPr>
    </w:p>
    <w:p w:rsidR="00B37BBC" w:rsidRPr="009E1961" w:rsidRDefault="00B42AEA" w:rsidP="00717C67">
      <w:pPr>
        <w:pStyle w:val="Nagwek"/>
        <w:tabs>
          <w:tab w:val="clear" w:pos="4536"/>
          <w:tab w:val="clear" w:pos="9072"/>
          <w:tab w:val="right" w:pos="10206"/>
        </w:tabs>
        <w:spacing w:line="360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Pr="009E1961">
        <w:rPr>
          <w:sz w:val="22"/>
          <w:szCs w:val="22"/>
        </w:rPr>
        <w:t xml:space="preserve">1960 r. </w:t>
      </w:r>
      <w:r w:rsidR="00751DAB">
        <w:rPr>
          <w:sz w:val="22"/>
          <w:szCs w:val="22"/>
        </w:rPr>
        <w:t>-</w:t>
      </w:r>
      <w:r w:rsidRPr="009E1961">
        <w:rPr>
          <w:sz w:val="22"/>
          <w:szCs w:val="22"/>
        </w:rPr>
        <w:t xml:space="preserve"> Kodeks </w:t>
      </w:r>
      <w:r w:rsidR="00885630" w:rsidRPr="009E1961">
        <w:rPr>
          <w:sz w:val="22"/>
          <w:szCs w:val="22"/>
        </w:rPr>
        <w:t>postępowania</w:t>
      </w:r>
      <w:r w:rsidR="00B37BBC"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administracyjnego </w:t>
      </w:r>
      <w:r w:rsidR="009E1961">
        <w:rPr>
          <w:sz w:val="22"/>
          <w:szCs w:val="22"/>
        </w:rPr>
        <w:t xml:space="preserve">            </w:t>
      </w:r>
      <w:r w:rsidR="003F29C1"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2013 r.</w:t>
      </w:r>
      <w:r w:rsidRPr="009E1961">
        <w:rPr>
          <w:sz w:val="22"/>
          <w:szCs w:val="22"/>
        </w:rPr>
        <w:t xml:space="preserve"> poz. </w:t>
      </w:r>
      <w:r w:rsidR="00F57662" w:rsidRPr="009E1961">
        <w:rPr>
          <w:sz w:val="22"/>
          <w:szCs w:val="22"/>
        </w:rPr>
        <w:t>267</w:t>
      </w:r>
      <w:r w:rsidR="0084624C">
        <w:rPr>
          <w:sz w:val="22"/>
          <w:szCs w:val="22"/>
        </w:rPr>
        <w:t xml:space="preserve"> z </w:t>
      </w:r>
      <w:proofErr w:type="spellStart"/>
      <w:r w:rsidR="0084624C">
        <w:rPr>
          <w:sz w:val="22"/>
          <w:szCs w:val="22"/>
        </w:rPr>
        <w:t>późń</w:t>
      </w:r>
      <w:proofErr w:type="spellEnd"/>
      <w:r w:rsidR="0084624C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="003F29C1"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 r. </w:t>
      </w:r>
      <w:r w:rsidRPr="009E1961">
        <w:rPr>
          <w:sz w:val="22"/>
          <w:szCs w:val="22"/>
        </w:rPr>
        <w:t xml:space="preserve">o planowaniu </w:t>
      </w:r>
      <w:r w:rsidR="009E1961">
        <w:rPr>
          <w:sz w:val="22"/>
          <w:szCs w:val="22"/>
        </w:rPr>
        <w:t xml:space="preserve">                           </w:t>
      </w:r>
      <w:r w:rsidRPr="009E1961">
        <w:rPr>
          <w:sz w:val="22"/>
          <w:szCs w:val="22"/>
        </w:rPr>
        <w:t>i zagospodarowaniu przestrzennym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="003F29C1" w:rsidRPr="009E1961">
        <w:rPr>
          <w:sz w:val="22"/>
          <w:szCs w:val="22"/>
        </w:rPr>
        <w:t xml:space="preserve"> </w:t>
      </w:r>
      <w:r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51DAB">
        <w:rPr>
          <w:sz w:val="22"/>
          <w:szCs w:val="22"/>
        </w:rPr>
        <w:t>5</w:t>
      </w:r>
      <w:r w:rsidRPr="009E1961">
        <w:rPr>
          <w:sz w:val="22"/>
          <w:szCs w:val="22"/>
        </w:rPr>
        <w:t xml:space="preserve"> r.</w:t>
      </w:r>
      <w:r w:rsidR="00885630" w:rsidRPr="009E1961">
        <w:rPr>
          <w:sz w:val="22"/>
          <w:szCs w:val="22"/>
        </w:rPr>
        <w:t xml:space="preserve"> poz. </w:t>
      </w:r>
      <w:r w:rsidR="00751DAB">
        <w:rPr>
          <w:sz w:val="22"/>
          <w:szCs w:val="22"/>
        </w:rPr>
        <w:t>199</w:t>
      </w:r>
      <w:r w:rsidR="006B71B5">
        <w:rPr>
          <w:sz w:val="22"/>
          <w:szCs w:val="22"/>
        </w:rPr>
        <w:t xml:space="preserve"> z </w:t>
      </w:r>
      <w:proofErr w:type="spellStart"/>
      <w:r w:rsidR="006B71B5">
        <w:rPr>
          <w:sz w:val="22"/>
          <w:szCs w:val="22"/>
        </w:rPr>
        <w:t>późn</w:t>
      </w:r>
      <w:proofErr w:type="spellEnd"/>
      <w:r w:rsidR="006B71B5">
        <w:rPr>
          <w:sz w:val="22"/>
          <w:szCs w:val="22"/>
        </w:rPr>
        <w:t>. zm.</w:t>
      </w:r>
      <w:r w:rsidR="003F29C1" w:rsidRPr="009E1961">
        <w:rPr>
          <w:sz w:val="22"/>
          <w:szCs w:val="22"/>
        </w:rPr>
        <w:t xml:space="preserve">) </w:t>
      </w:r>
      <w:r w:rsidR="00885630" w:rsidRPr="009E1961">
        <w:rPr>
          <w:sz w:val="22"/>
          <w:szCs w:val="22"/>
        </w:rPr>
        <w:t xml:space="preserve">zawiadamiam, </w:t>
      </w:r>
      <w:r w:rsidR="006B71B5">
        <w:rPr>
          <w:sz w:val="22"/>
          <w:szCs w:val="22"/>
        </w:rPr>
        <w:t xml:space="preserve">                 </w:t>
      </w:r>
      <w:r w:rsidRPr="009E1961">
        <w:rPr>
          <w:b/>
          <w:sz w:val="22"/>
          <w:szCs w:val="22"/>
        </w:rPr>
        <w:t>o wydaniu w dniu</w:t>
      </w:r>
      <w:r w:rsidR="00751DAB">
        <w:rPr>
          <w:b/>
          <w:sz w:val="22"/>
          <w:szCs w:val="22"/>
        </w:rPr>
        <w:t xml:space="preserve"> </w:t>
      </w:r>
      <w:r w:rsidR="00E84027">
        <w:rPr>
          <w:b/>
          <w:sz w:val="22"/>
          <w:szCs w:val="22"/>
        </w:rPr>
        <w:t>13</w:t>
      </w:r>
      <w:r w:rsidR="00DA68C6">
        <w:rPr>
          <w:b/>
          <w:sz w:val="22"/>
          <w:szCs w:val="22"/>
        </w:rPr>
        <w:t xml:space="preserve"> stycznia 2016</w:t>
      </w:r>
      <w:r w:rsidR="0063598D" w:rsidRPr="009E1961">
        <w:rPr>
          <w:b/>
          <w:sz w:val="22"/>
          <w:szCs w:val="22"/>
        </w:rPr>
        <w:t xml:space="preserve"> roku</w:t>
      </w:r>
      <w:r w:rsidRPr="009E1961">
        <w:rPr>
          <w:b/>
          <w:sz w:val="22"/>
          <w:szCs w:val="22"/>
        </w:rPr>
        <w:t xml:space="preserve"> decyzji</w:t>
      </w:r>
      <w:r w:rsidR="006F6563" w:rsidRPr="009E1961">
        <w:rPr>
          <w:b/>
          <w:sz w:val="22"/>
          <w:szCs w:val="22"/>
        </w:rPr>
        <w:t xml:space="preserve"> Nr </w:t>
      </w:r>
      <w:r w:rsidR="003607FC">
        <w:rPr>
          <w:b/>
          <w:sz w:val="22"/>
          <w:szCs w:val="22"/>
        </w:rPr>
        <w:t>4</w:t>
      </w:r>
      <w:r w:rsidR="00E4784F">
        <w:rPr>
          <w:b/>
          <w:sz w:val="22"/>
          <w:szCs w:val="22"/>
        </w:rPr>
        <w:t>/P/201</w:t>
      </w:r>
      <w:r w:rsidR="00DA68C6">
        <w:rPr>
          <w:b/>
          <w:sz w:val="22"/>
          <w:szCs w:val="22"/>
        </w:rPr>
        <w:t>6</w:t>
      </w:r>
      <w:r w:rsidRPr="009E1961">
        <w:rPr>
          <w:b/>
          <w:sz w:val="22"/>
          <w:szCs w:val="22"/>
        </w:rPr>
        <w:t xml:space="preserve"> </w:t>
      </w:r>
      <w:r w:rsidR="00B34934" w:rsidRPr="009E1961">
        <w:rPr>
          <w:b/>
          <w:sz w:val="22"/>
          <w:szCs w:val="22"/>
        </w:rPr>
        <w:t xml:space="preserve">o </w:t>
      </w:r>
      <w:r w:rsidRPr="009E1961">
        <w:rPr>
          <w:b/>
          <w:sz w:val="22"/>
          <w:szCs w:val="22"/>
        </w:rPr>
        <w:t>ustaleni</w:t>
      </w:r>
      <w:r w:rsidR="00B34934" w:rsidRPr="009E1961">
        <w:rPr>
          <w:b/>
          <w:sz w:val="22"/>
          <w:szCs w:val="22"/>
        </w:rPr>
        <w:t>u</w:t>
      </w:r>
      <w:r w:rsidRPr="009E1961">
        <w:rPr>
          <w:b/>
          <w:sz w:val="22"/>
          <w:szCs w:val="22"/>
        </w:rPr>
        <w:t xml:space="preserve"> lokalizacji inwestycji celu publicznego</w:t>
      </w:r>
    </w:p>
    <w:p w:rsidR="005F0DA1" w:rsidRPr="009E1961" w:rsidRDefault="005F0DA1" w:rsidP="00B37BBC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ind w:firstLine="720"/>
        <w:jc w:val="both"/>
        <w:rPr>
          <w:b/>
          <w:sz w:val="10"/>
          <w:szCs w:val="10"/>
        </w:rPr>
      </w:pPr>
    </w:p>
    <w:p w:rsidR="00F8737D" w:rsidRPr="00FE642F" w:rsidRDefault="00F8737D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both"/>
        <w:rPr>
          <w:sz w:val="22"/>
          <w:szCs w:val="22"/>
          <w:u w:val="single"/>
        </w:rPr>
      </w:pPr>
      <w:r w:rsidRPr="00FE642F">
        <w:rPr>
          <w:sz w:val="22"/>
          <w:szCs w:val="22"/>
          <w:u w:val="single"/>
        </w:rPr>
        <w:t>Inwestor:</w:t>
      </w:r>
    </w:p>
    <w:p w:rsidR="00E84027" w:rsidRDefault="00E84027" w:rsidP="00E8402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PGE Dystrybucja S.A. z/s w Lublinie, ul. Garbarska 21A, 20-340 Lublin</w:t>
      </w:r>
    </w:p>
    <w:p w:rsidR="00E84027" w:rsidRDefault="00E84027" w:rsidP="00E8402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pełnomocnik:</w:t>
      </w:r>
    </w:p>
    <w:p w:rsidR="00DA68C6" w:rsidRDefault="00E84027" w:rsidP="00E8402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Pan Marcin Mrozowski, ELEKTRO-TEST Sc, ul. Św. Antoniego 19, 97-200 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</w:t>
      </w:r>
    </w:p>
    <w:p w:rsidR="00F8737D" w:rsidRPr="00FE642F" w:rsidRDefault="00F8737D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rPr>
          <w:color w:val="000000"/>
          <w:sz w:val="10"/>
          <w:szCs w:val="10"/>
        </w:rPr>
      </w:pPr>
    </w:p>
    <w:p w:rsidR="00F8737D" w:rsidRPr="00FE642F" w:rsidRDefault="00F8737D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rPr>
          <w:color w:val="000000"/>
          <w:sz w:val="22"/>
          <w:szCs w:val="22"/>
          <w:u w:val="single"/>
        </w:rPr>
      </w:pPr>
      <w:r w:rsidRPr="00FE642F">
        <w:rPr>
          <w:color w:val="000000"/>
          <w:sz w:val="22"/>
          <w:szCs w:val="22"/>
          <w:u w:val="single"/>
        </w:rPr>
        <w:t>Przedmiot inwestycji:</w:t>
      </w:r>
    </w:p>
    <w:p w:rsidR="00E84027" w:rsidRDefault="00E84027" w:rsidP="00E84027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Budowa stacji transformatorowej kontenerowej</w:t>
      </w:r>
    </w:p>
    <w:p w:rsidR="00F8737D" w:rsidRPr="00FE642F" w:rsidRDefault="00F8737D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both"/>
        <w:rPr>
          <w:sz w:val="10"/>
          <w:szCs w:val="10"/>
          <w:u w:val="single"/>
        </w:rPr>
      </w:pPr>
    </w:p>
    <w:p w:rsidR="00F8737D" w:rsidRPr="00FE642F" w:rsidRDefault="00F8737D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rPr>
          <w:sz w:val="22"/>
          <w:szCs w:val="22"/>
          <w:u w:val="single"/>
        </w:rPr>
      </w:pPr>
      <w:r w:rsidRPr="00FE642F">
        <w:rPr>
          <w:sz w:val="22"/>
          <w:szCs w:val="22"/>
          <w:u w:val="single"/>
        </w:rPr>
        <w:t>Lokalizacja inwestycji:</w:t>
      </w:r>
    </w:p>
    <w:p w:rsidR="00E84027" w:rsidRDefault="00E84027" w:rsidP="00E84027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Działka o numerze ewidencyjnym:</w:t>
      </w:r>
    </w:p>
    <w:p w:rsidR="00E84027" w:rsidRDefault="003607FC" w:rsidP="00E84027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704/20</w:t>
      </w:r>
      <w:r w:rsidR="00E84027">
        <w:rPr>
          <w:sz w:val="22"/>
          <w:szCs w:val="22"/>
        </w:rPr>
        <w:t xml:space="preserve"> obręb </w:t>
      </w:r>
      <w:r>
        <w:rPr>
          <w:sz w:val="22"/>
          <w:szCs w:val="22"/>
        </w:rPr>
        <w:t>10</w:t>
      </w:r>
    </w:p>
    <w:p w:rsidR="00E84027" w:rsidRDefault="00E84027" w:rsidP="00E84027">
      <w:pPr>
        <w:spacing w:line="360" w:lineRule="auto"/>
        <w:jc w:val="both"/>
        <w:rPr>
          <w:sz w:val="10"/>
          <w:szCs w:val="10"/>
        </w:rPr>
      </w:pPr>
      <w:r w:rsidRPr="006C783F">
        <w:rPr>
          <w:color w:val="000000"/>
          <w:sz w:val="22"/>
          <w:szCs w:val="22"/>
        </w:rPr>
        <w:t>położon</w:t>
      </w:r>
      <w:r>
        <w:rPr>
          <w:color w:val="000000"/>
          <w:sz w:val="22"/>
          <w:szCs w:val="22"/>
        </w:rPr>
        <w:t>a</w:t>
      </w:r>
      <w:r w:rsidRPr="006C783F">
        <w:rPr>
          <w:color w:val="000000"/>
          <w:sz w:val="22"/>
          <w:szCs w:val="22"/>
        </w:rPr>
        <w:t xml:space="preserve"> w Tomaszowie Mazowieckim</w:t>
      </w:r>
    </w:p>
    <w:p w:rsidR="00751DAB" w:rsidRPr="009E1961" w:rsidRDefault="00751DAB" w:rsidP="00885630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ind w:firstLine="426"/>
        <w:jc w:val="both"/>
        <w:rPr>
          <w:i/>
          <w:sz w:val="22"/>
          <w:szCs w:val="22"/>
        </w:rPr>
      </w:pPr>
    </w:p>
    <w:p w:rsidR="005F0DA1" w:rsidRPr="00E84027" w:rsidRDefault="00B42AEA" w:rsidP="00885630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ind w:firstLine="426"/>
        <w:jc w:val="center"/>
        <w:rPr>
          <w:sz w:val="22"/>
          <w:szCs w:val="22"/>
        </w:rPr>
      </w:pPr>
      <w:r w:rsidRPr="00E84027">
        <w:rPr>
          <w:sz w:val="22"/>
          <w:szCs w:val="22"/>
        </w:rPr>
        <w:t>Postępowanie prowadził Prezydent Miasta Tomaszowa Mazowieckiego</w:t>
      </w:r>
    </w:p>
    <w:p w:rsidR="00B42AEA" w:rsidRPr="009E1961" w:rsidRDefault="00B42AEA" w:rsidP="006835D2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center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r w:rsidR="002448D1">
        <w:rPr>
          <w:sz w:val="22"/>
          <w:szCs w:val="22"/>
        </w:rPr>
        <w:t>Wydział Architektury</w:t>
      </w:r>
      <w:r w:rsidR="005F0DA1" w:rsidRPr="009E1961">
        <w:rPr>
          <w:sz w:val="22"/>
          <w:szCs w:val="22"/>
        </w:rPr>
        <w:t xml:space="preserve"> w Tomaszowie Mazowieckim, </w:t>
      </w:r>
      <w:r w:rsidRPr="009E1961">
        <w:rPr>
          <w:sz w:val="22"/>
          <w:szCs w:val="22"/>
        </w:rPr>
        <w:t>pok. 43, tel. 0-44 724-23-11 wew. 260</w:t>
      </w:r>
      <w:r w:rsidR="003F29C1" w:rsidRPr="009E1961">
        <w:rPr>
          <w:sz w:val="22"/>
          <w:szCs w:val="22"/>
        </w:rPr>
        <w:t>, 226</w:t>
      </w:r>
      <w:r w:rsidRPr="009E1961">
        <w:rPr>
          <w:sz w:val="22"/>
          <w:szCs w:val="22"/>
        </w:rPr>
        <w:t xml:space="preserve">, </w:t>
      </w:r>
      <w:r w:rsidR="002448D1">
        <w:rPr>
          <w:sz w:val="22"/>
          <w:szCs w:val="22"/>
        </w:rPr>
        <w:br/>
      </w:r>
      <w:r w:rsidRPr="009E1961">
        <w:rPr>
          <w:i/>
          <w:sz w:val="22"/>
          <w:szCs w:val="22"/>
        </w:rPr>
        <w:t>e-mail:</w:t>
      </w:r>
      <w:r w:rsidR="006835D2" w:rsidRPr="009E1961">
        <w:rPr>
          <w:sz w:val="22"/>
          <w:szCs w:val="22"/>
        </w:rPr>
        <w:t xml:space="preserve"> </w:t>
      </w:r>
      <w:r w:rsidR="00F31013">
        <w:rPr>
          <w:sz w:val="22"/>
          <w:szCs w:val="22"/>
        </w:rPr>
        <w:t>war</w:t>
      </w:r>
      <w:r w:rsidR="006835D2" w:rsidRPr="009E1961">
        <w:rPr>
          <w:sz w:val="22"/>
          <w:szCs w:val="22"/>
        </w:rPr>
        <w:t>@</w:t>
      </w:r>
      <w:r w:rsidR="00A05D2A" w:rsidRPr="009E1961">
        <w:rPr>
          <w:sz w:val="22"/>
          <w:szCs w:val="22"/>
        </w:rPr>
        <w:t>tomaszow-maz.pl</w:t>
      </w:r>
      <w:r w:rsidRPr="009E1961">
        <w:rPr>
          <w:sz w:val="22"/>
          <w:szCs w:val="22"/>
        </w:rPr>
        <w:t>)</w:t>
      </w:r>
    </w:p>
    <w:p w:rsidR="00B42AEA" w:rsidRPr="009E1961" w:rsidRDefault="00B42AEA" w:rsidP="002119FE">
      <w:pPr>
        <w:rPr>
          <w:sz w:val="22"/>
          <w:szCs w:val="22"/>
        </w:rPr>
      </w:pPr>
    </w:p>
    <w:sectPr w:rsidR="00B42AEA" w:rsidRPr="009E1961" w:rsidSect="006835D2">
      <w:footnotePr>
        <w:pos w:val="beneathText"/>
      </w:footnotePr>
      <w:type w:val="continuous"/>
      <w:pgSz w:w="11905" w:h="16837"/>
      <w:pgMar w:top="709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25A3F"/>
    <w:rsid w:val="0002612A"/>
    <w:rsid w:val="000A73C6"/>
    <w:rsid w:val="000E3D9F"/>
    <w:rsid w:val="000E6F6F"/>
    <w:rsid w:val="00136215"/>
    <w:rsid w:val="002119FE"/>
    <w:rsid w:val="00225807"/>
    <w:rsid w:val="0023157C"/>
    <w:rsid w:val="002448D1"/>
    <w:rsid w:val="002732D0"/>
    <w:rsid w:val="002E2F75"/>
    <w:rsid w:val="003469F7"/>
    <w:rsid w:val="003607FC"/>
    <w:rsid w:val="003812E4"/>
    <w:rsid w:val="00385AA9"/>
    <w:rsid w:val="003A1117"/>
    <w:rsid w:val="003B1116"/>
    <w:rsid w:val="003B75D5"/>
    <w:rsid w:val="003F29C1"/>
    <w:rsid w:val="0042620F"/>
    <w:rsid w:val="00426E2E"/>
    <w:rsid w:val="004753A7"/>
    <w:rsid w:val="004A447D"/>
    <w:rsid w:val="005602B1"/>
    <w:rsid w:val="00586904"/>
    <w:rsid w:val="0059203F"/>
    <w:rsid w:val="005A2046"/>
    <w:rsid w:val="005E043A"/>
    <w:rsid w:val="005E520B"/>
    <w:rsid w:val="005F0DA1"/>
    <w:rsid w:val="00604FDD"/>
    <w:rsid w:val="006258DB"/>
    <w:rsid w:val="0063598D"/>
    <w:rsid w:val="006835D2"/>
    <w:rsid w:val="006A68E5"/>
    <w:rsid w:val="006B71B5"/>
    <w:rsid w:val="006D2B55"/>
    <w:rsid w:val="006F2438"/>
    <w:rsid w:val="006F6563"/>
    <w:rsid w:val="00712763"/>
    <w:rsid w:val="00717068"/>
    <w:rsid w:val="00717C67"/>
    <w:rsid w:val="00751DAB"/>
    <w:rsid w:val="00793371"/>
    <w:rsid w:val="007F46B6"/>
    <w:rsid w:val="0080156F"/>
    <w:rsid w:val="00815733"/>
    <w:rsid w:val="0084624C"/>
    <w:rsid w:val="00885630"/>
    <w:rsid w:val="00893D6E"/>
    <w:rsid w:val="008D0A7F"/>
    <w:rsid w:val="008D5B11"/>
    <w:rsid w:val="00936F6D"/>
    <w:rsid w:val="009547C1"/>
    <w:rsid w:val="009737AA"/>
    <w:rsid w:val="009E1961"/>
    <w:rsid w:val="00A05D2A"/>
    <w:rsid w:val="00A41371"/>
    <w:rsid w:val="00AA3AF1"/>
    <w:rsid w:val="00AD7E02"/>
    <w:rsid w:val="00AE0D7E"/>
    <w:rsid w:val="00B15341"/>
    <w:rsid w:val="00B23A2D"/>
    <w:rsid w:val="00B34934"/>
    <w:rsid w:val="00B37BBC"/>
    <w:rsid w:val="00B42AEA"/>
    <w:rsid w:val="00B907A4"/>
    <w:rsid w:val="00BB397A"/>
    <w:rsid w:val="00C075B8"/>
    <w:rsid w:val="00C3194A"/>
    <w:rsid w:val="00C3231D"/>
    <w:rsid w:val="00C66484"/>
    <w:rsid w:val="00C77F6A"/>
    <w:rsid w:val="00CA6A23"/>
    <w:rsid w:val="00D0487F"/>
    <w:rsid w:val="00D06AF9"/>
    <w:rsid w:val="00DA68C6"/>
    <w:rsid w:val="00DB0B20"/>
    <w:rsid w:val="00DB3EE3"/>
    <w:rsid w:val="00DD01AA"/>
    <w:rsid w:val="00DD13AF"/>
    <w:rsid w:val="00E34A50"/>
    <w:rsid w:val="00E4784F"/>
    <w:rsid w:val="00E57BAE"/>
    <w:rsid w:val="00E62047"/>
    <w:rsid w:val="00E67678"/>
    <w:rsid w:val="00E84027"/>
    <w:rsid w:val="00EB2709"/>
    <w:rsid w:val="00EE42E1"/>
    <w:rsid w:val="00F31013"/>
    <w:rsid w:val="00F57662"/>
    <w:rsid w:val="00F63CE6"/>
    <w:rsid w:val="00F86B0C"/>
    <w:rsid w:val="00F8737D"/>
    <w:rsid w:val="00FB2B00"/>
    <w:rsid w:val="00FC1126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uiPriority w:val="99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kbiskup</cp:lastModifiedBy>
  <cp:revision>8</cp:revision>
  <cp:lastPrinted>2016-01-13T13:10:00Z</cp:lastPrinted>
  <dcterms:created xsi:type="dcterms:W3CDTF">2015-11-04T12:53:00Z</dcterms:created>
  <dcterms:modified xsi:type="dcterms:W3CDTF">2016-01-13T13:10:00Z</dcterms:modified>
</cp:coreProperties>
</file>