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D2" w:rsidRPr="00692670" w:rsidRDefault="00A877D2" w:rsidP="00A877D2">
      <w:pPr>
        <w:jc w:val="right"/>
        <w:rPr>
          <w:b/>
          <w:sz w:val="28"/>
          <w:szCs w:val="28"/>
        </w:rPr>
      </w:pPr>
      <w:r w:rsidRPr="00692670">
        <w:rPr>
          <w:b/>
          <w:sz w:val="28"/>
          <w:szCs w:val="28"/>
        </w:rPr>
        <w:t>PROJEKT</w:t>
      </w:r>
    </w:p>
    <w:p w:rsidR="00A877D2" w:rsidRPr="00692670" w:rsidRDefault="00A877D2" w:rsidP="00A877D2">
      <w:pPr>
        <w:jc w:val="center"/>
        <w:rPr>
          <w:b/>
          <w:sz w:val="28"/>
          <w:szCs w:val="28"/>
        </w:rPr>
      </w:pPr>
      <w:r w:rsidRPr="00692670">
        <w:rPr>
          <w:b/>
          <w:sz w:val="28"/>
          <w:szCs w:val="28"/>
        </w:rPr>
        <w:t>UCHWAŁA Nr        /201</w:t>
      </w:r>
      <w:r w:rsidR="003D57F5">
        <w:rPr>
          <w:b/>
          <w:sz w:val="28"/>
          <w:szCs w:val="28"/>
        </w:rPr>
        <w:t>5</w:t>
      </w:r>
    </w:p>
    <w:p w:rsidR="00A877D2" w:rsidRPr="00692670" w:rsidRDefault="00A877D2" w:rsidP="00A877D2">
      <w:pPr>
        <w:pStyle w:val="Nagwek9"/>
        <w:rPr>
          <w:spacing w:val="0"/>
          <w:szCs w:val="28"/>
        </w:rPr>
      </w:pPr>
      <w:r w:rsidRPr="00692670">
        <w:rPr>
          <w:spacing w:val="0"/>
          <w:szCs w:val="28"/>
        </w:rPr>
        <w:t>RADY  MIEJSKIEJ  TOMASZOWA  MAZOWIECKIEGO</w:t>
      </w:r>
    </w:p>
    <w:p w:rsidR="00A877D2" w:rsidRPr="00692670" w:rsidRDefault="003D57F5" w:rsidP="00A877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…………</w:t>
      </w:r>
      <w:r w:rsidR="00C91E3E">
        <w:rPr>
          <w:b/>
          <w:bCs/>
          <w:sz w:val="28"/>
          <w:szCs w:val="28"/>
        </w:rPr>
        <w:t>…….</w:t>
      </w:r>
      <w:r>
        <w:rPr>
          <w:b/>
          <w:bCs/>
          <w:sz w:val="28"/>
          <w:szCs w:val="28"/>
        </w:rPr>
        <w:t xml:space="preserve"> 2015</w:t>
      </w:r>
      <w:r w:rsidR="00A877D2" w:rsidRPr="00692670">
        <w:rPr>
          <w:b/>
          <w:bCs/>
          <w:sz w:val="28"/>
          <w:szCs w:val="28"/>
        </w:rPr>
        <w:t xml:space="preserve"> r.</w:t>
      </w:r>
    </w:p>
    <w:p w:rsidR="00692670" w:rsidRPr="00BE2CB5" w:rsidRDefault="00692670" w:rsidP="00A877D2">
      <w:pPr>
        <w:jc w:val="center"/>
        <w:rPr>
          <w:b/>
          <w:bCs/>
          <w:sz w:val="24"/>
        </w:rPr>
      </w:pPr>
    </w:p>
    <w:p w:rsidR="00A877D2" w:rsidRPr="00BE2CB5" w:rsidRDefault="00A877D2" w:rsidP="00692670">
      <w:pPr>
        <w:rPr>
          <w:b/>
          <w:sz w:val="22"/>
        </w:rPr>
      </w:pPr>
      <w:r w:rsidRPr="00BE2CB5">
        <w:rPr>
          <w:b/>
          <w:sz w:val="22"/>
        </w:rPr>
        <w:t xml:space="preserve">w sprawie dokonania zmian w „Budżecie Miasta Tomaszowa Mazowieckiego na </w:t>
      </w:r>
      <w:r w:rsidR="003D57F5">
        <w:rPr>
          <w:b/>
          <w:sz w:val="22"/>
        </w:rPr>
        <w:t xml:space="preserve"> rok  2015</w:t>
      </w:r>
      <w:r w:rsidRPr="00BE2CB5">
        <w:rPr>
          <w:b/>
          <w:sz w:val="22"/>
        </w:rPr>
        <w:t>”.</w:t>
      </w:r>
    </w:p>
    <w:p w:rsidR="00A877D2" w:rsidRDefault="00A877D2" w:rsidP="00A877D2">
      <w:pPr>
        <w:pStyle w:val="Tekstpodstawowy3"/>
        <w:rPr>
          <w:i/>
          <w:sz w:val="20"/>
        </w:rPr>
      </w:pPr>
      <w:r w:rsidRPr="00BE2CB5">
        <w:rPr>
          <w:i/>
          <w:sz w:val="20"/>
        </w:rPr>
        <w:t xml:space="preserve">     </w:t>
      </w:r>
    </w:p>
    <w:p w:rsidR="00741E15" w:rsidRPr="00BE2CB5" w:rsidRDefault="00741E15" w:rsidP="00A877D2">
      <w:pPr>
        <w:pStyle w:val="Tekstpodstawowy3"/>
        <w:rPr>
          <w:sz w:val="24"/>
          <w:szCs w:val="24"/>
        </w:rPr>
      </w:pPr>
    </w:p>
    <w:p w:rsidR="00A877D2" w:rsidRPr="00BE2CB5" w:rsidRDefault="00A877D2" w:rsidP="00BD2EE6">
      <w:pPr>
        <w:ind w:firstLine="567"/>
        <w:jc w:val="both"/>
        <w:rPr>
          <w:sz w:val="22"/>
          <w:szCs w:val="22"/>
        </w:rPr>
      </w:pPr>
      <w:r w:rsidRPr="00BE2CB5">
        <w:rPr>
          <w:sz w:val="22"/>
          <w:szCs w:val="22"/>
        </w:rPr>
        <w:t>Na podstawie art. 18 ust. 2 pkt 4 ustawy z dnia 8 marca 1990 r. o samorządzie gminnym (tekst jednolity Dz. U. z 2013 r. poz. 594, poz. 645, poz. 1318</w:t>
      </w:r>
      <w:r w:rsidR="00A02EE4">
        <w:rPr>
          <w:sz w:val="22"/>
          <w:szCs w:val="22"/>
        </w:rPr>
        <w:t>, z 2014 r. poz. 379</w:t>
      </w:r>
      <w:r w:rsidR="00D24934">
        <w:rPr>
          <w:sz w:val="22"/>
          <w:szCs w:val="22"/>
        </w:rPr>
        <w:t xml:space="preserve">, poz. 1072 </w:t>
      </w:r>
      <w:r w:rsidRPr="00BE2CB5">
        <w:rPr>
          <w:sz w:val="22"/>
          <w:szCs w:val="22"/>
        </w:rPr>
        <w:t xml:space="preserve">) oraz art. 211 </w:t>
      </w:r>
      <w:r w:rsidR="00D24934">
        <w:rPr>
          <w:sz w:val="22"/>
          <w:szCs w:val="22"/>
        </w:rPr>
        <w:br/>
      </w:r>
      <w:r w:rsidRPr="00BE2CB5">
        <w:rPr>
          <w:sz w:val="22"/>
          <w:szCs w:val="22"/>
        </w:rPr>
        <w:t>i art. 212 ustawy z dnia</w:t>
      </w:r>
      <w:r w:rsidR="00A02EE4">
        <w:rPr>
          <w:sz w:val="22"/>
          <w:szCs w:val="22"/>
        </w:rPr>
        <w:t xml:space="preserve"> </w:t>
      </w:r>
      <w:r w:rsidRPr="00BE2CB5">
        <w:rPr>
          <w:sz w:val="22"/>
          <w:szCs w:val="22"/>
        </w:rPr>
        <w:t>27 sierpnia 2009 r. o finansach publicznych (tekst jednolity Dz. U. z 2013 r. poz. 885, poz. 938,</w:t>
      </w:r>
      <w:r w:rsidR="00A02EE4">
        <w:rPr>
          <w:sz w:val="22"/>
          <w:szCs w:val="22"/>
        </w:rPr>
        <w:t xml:space="preserve"> </w:t>
      </w:r>
      <w:r w:rsidRPr="00BE2CB5">
        <w:rPr>
          <w:sz w:val="22"/>
          <w:szCs w:val="22"/>
        </w:rPr>
        <w:t>poz. 1646</w:t>
      </w:r>
      <w:r w:rsidR="00A02EE4">
        <w:rPr>
          <w:sz w:val="22"/>
          <w:szCs w:val="22"/>
        </w:rPr>
        <w:t>, z 2014 r. poz. 379</w:t>
      </w:r>
      <w:r w:rsidR="00516CD9">
        <w:rPr>
          <w:sz w:val="22"/>
          <w:szCs w:val="22"/>
        </w:rPr>
        <w:t>, poz. 911</w:t>
      </w:r>
      <w:r w:rsidR="007920FA">
        <w:rPr>
          <w:sz w:val="22"/>
          <w:szCs w:val="22"/>
        </w:rPr>
        <w:t>, poz. 1146, poz.1626</w:t>
      </w:r>
      <w:r w:rsidR="003D57F5">
        <w:rPr>
          <w:sz w:val="22"/>
          <w:szCs w:val="22"/>
        </w:rPr>
        <w:t>, poz. 1877, z 2015 r. poz. 532</w:t>
      </w:r>
      <w:r w:rsidR="007920FA">
        <w:rPr>
          <w:sz w:val="22"/>
          <w:szCs w:val="22"/>
        </w:rPr>
        <w:t xml:space="preserve"> </w:t>
      </w:r>
      <w:r w:rsidRPr="00BE2CB5">
        <w:rPr>
          <w:sz w:val="22"/>
          <w:szCs w:val="22"/>
        </w:rPr>
        <w:t>) Rada Miejska Tomaszowa Mazowieckiego uchwala, co następuje:</w:t>
      </w:r>
    </w:p>
    <w:p w:rsidR="00A877D2" w:rsidRPr="00BE2CB5" w:rsidRDefault="00A877D2" w:rsidP="00A877D2">
      <w:pPr>
        <w:ind w:firstLine="708"/>
        <w:jc w:val="both"/>
        <w:rPr>
          <w:sz w:val="22"/>
          <w:szCs w:val="22"/>
        </w:rPr>
      </w:pPr>
    </w:p>
    <w:p w:rsidR="00A877D2" w:rsidRPr="00FE527A" w:rsidRDefault="00A877D2" w:rsidP="009B652D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B5278">
        <w:rPr>
          <w:b/>
          <w:szCs w:val="22"/>
        </w:rPr>
        <w:t xml:space="preserve">§ 1. </w:t>
      </w:r>
      <w:r w:rsidRPr="007B5278">
        <w:rPr>
          <w:szCs w:val="22"/>
        </w:rPr>
        <w:t>Zwiększa się</w:t>
      </w:r>
      <w:r w:rsidRPr="007B5278">
        <w:rPr>
          <w:b/>
          <w:szCs w:val="22"/>
        </w:rPr>
        <w:t xml:space="preserve"> plan dochodów ogółem </w:t>
      </w:r>
      <w:r w:rsidR="0016377F" w:rsidRPr="007B5278">
        <w:rPr>
          <w:szCs w:val="22"/>
        </w:rPr>
        <w:t>o kwotę</w:t>
      </w:r>
      <w:r w:rsidR="009B652D">
        <w:rPr>
          <w:szCs w:val="22"/>
        </w:rPr>
        <w:t xml:space="preserve"> </w:t>
      </w:r>
      <w:r w:rsidR="009B652D" w:rsidRPr="009B652D">
        <w:rPr>
          <w:b/>
          <w:szCs w:val="22"/>
        </w:rPr>
        <w:t>33.950</w:t>
      </w:r>
      <w:r w:rsidR="00FE527A" w:rsidRPr="00FE527A">
        <w:rPr>
          <w:b/>
          <w:szCs w:val="22"/>
        </w:rPr>
        <w:t>,</w:t>
      </w:r>
      <w:r w:rsidR="009B652D">
        <w:rPr>
          <w:b/>
          <w:szCs w:val="22"/>
        </w:rPr>
        <w:t>00</w:t>
      </w:r>
      <w:r w:rsidR="00FE527A" w:rsidRPr="00FE527A">
        <w:rPr>
          <w:szCs w:val="22"/>
        </w:rPr>
        <w:t xml:space="preserve"> </w:t>
      </w:r>
      <w:r w:rsidRPr="00FE527A">
        <w:rPr>
          <w:b/>
          <w:szCs w:val="22"/>
        </w:rPr>
        <w:t>zł</w:t>
      </w:r>
      <w:r w:rsidRPr="00FE527A">
        <w:rPr>
          <w:szCs w:val="22"/>
        </w:rPr>
        <w:t xml:space="preserve">, zgodnie z tabelą nr 1, </w:t>
      </w:r>
      <w:r w:rsidR="0016377F" w:rsidRPr="00FE527A">
        <w:rPr>
          <w:szCs w:val="22"/>
        </w:rPr>
        <w:t>z tego</w:t>
      </w:r>
      <w:r w:rsidRPr="00FE527A">
        <w:rPr>
          <w:szCs w:val="22"/>
        </w:rPr>
        <w:t>:</w:t>
      </w:r>
    </w:p>
    <w:p w:rsidR="00824CD8" w:rsidRPr="00FE527A" w:rsidRDefault="00A877D2" w:rsidP="009B652D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FE527A">
        <w:rPr>
          <w:szCs w:val="22"/>
        </w:rPr>
        <w:t xml:space="preserve">plan </w:t>
      </w:r>
      <w:r w:rsidRPr="00FE527A">
        <w:rPr>
          <w:b/>
          <w:szCs w:val="22"/>
        </w:rPr>
        <w:t xml:space="preserve">dochodów bieżących </w:t>
      </w:r>
      <w:r w:rsidRPr="00FE527A">
        <w:rPr>
          <w:szCs w:val="22"/>
        </w:rPr>
        <w:t>zwiększa się</w:t>
      </w:r>
      <w:r w:rsidRPr="00FE527A">
        <w:rPr>
          <w:b/>
          <w:szCs w:val="22"/>
        </w:rPr>
        <w:t xml:space="preserve"> </w:t>
      </w:r>
      <w:r w:rsidRPr="00FE527A">
        <w:rPr>
          <w:szCs w:val="22"/>
        </w:rPr>
        <w:t>o kwotę</w:t>
      </w:r>
      <w:r w:rsidRPr="00FE527A">
        <w:rPr>
          <w:b/>
          <w:szCs w:val="22"/>
        </w:rPr>
        <w:t xml:space="preserve">  </w:t>
      </w:r>
      <w:r w:rsidR="009B652D">
        <w:rPr>
          <w:b/>
          <w:szCs w:val="22"/>
        </w:rPr>
        <w:t>33.950,00</w:t>
      </w:r>
      <w:r w:rsidR="007920FA" w:rsidRPr="00FE527A">
        <w:rPr>
          <w:szCs w:val="22"/>
        </w:rPr>
        <w:t xml:space="preserve"> </w:t>
      </w:r>
      <w:r w:rsidRPr="00FE527A">
        <w:rPr>
          <w:b/>
          <w:szCs w:val="22"/>
        </w:rPr>
        <w:t xml:space="preserve">zł, </w:t>
      </w:r>
      <w:r w:rsidR="003D67E4" w:rsidRPr="00FE527A">
        <w:rPr>
          <w:szCs w:val="22"/>
        </w:rPr>
        <w:t>zgodnie z tabelą nr 1.1</w:t>
      </w:r>
      <w:r w:rsidR="009B652D">
        <w:rPr>
          <w:szCs w:val="22"/>
        </w:rPr>
        <w:t>.</w:t>
      </w:r>
      <w:r w:rsidR="00824CD8" w:rsidRPr="00FE527A">
        <w:rPr>
          <w:szCs w:val="22"/>
        </w:rPr>
        <w:t xml:space="preserve"> </w:t>
      </w:r>
    </w:p>
    <w:p w:rsidR="005D32D2" w:rsidRPr="007B5278" w:rsidRDefault="005D32D2" w:rsidP="009B652D">
      <w:pPr>
        <w:pStyle w:val="Tekstpodstawowy3"/>
        <w:tabs>
          <w:tab w:val="left" w:pos="993"/>
        </w:tabs>
        <w:ind w:left="284"/>
        <w:rPr>
          <w:color w:val="FF0000"/>
          <w:szCs w:val="22"/>
        </w:rPr>
      </w:pPr>
    </w:p>
    <w:p w:rsidR="00A877D2" w:rsidRPr="00796D51" w:rsidRDefault="00A877D2" w:rsidP="009B652D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96D51">
        <w:rPr>
          <w:b/>
          <w:szCs w:val="22"/>
        </w:rPr>
        <w:t>§</w:t>
      </w:r>
      <w:r w:rsidR="0016377F" w:rsidRPr="00796D51">
        <w:rPr>
          <w:b/>
          <w:szCs w:val="22"/>
        </w:rPr>
        <w:t xml:space="preserve"> </w:t>
      </w:r>
      <w:r w:rsidRPr="00796D51">
        <w:rPr>
          <w:b/>
          <w:szCs w:val="22"/>
        </w:rPr>
        <w:t>2.</w:t>
      </w:r>
      <w:r w:rsidRPr="00796D51">
        <w:rPr>
          <w:szCs w:val="22"/>
        </w:rPr>
        <w:t>1.</w:t>
      </w:r>
      <w:r w:rsidRPr="00796D51">
        <w:rPr>
          <w:b/>
          <w:szCs w:val="22"/>
        </w:rPr>
        <w:t xml:space="preserve"> </w:t>
      </w:r>
      <w:r w:rsidRPr="00796D51">
        <w:rPr>
          <w:szCs w:val="22"/>
        </w:rPr>
        <w:t xml:space="preserve">Zwiększa się plan </w:t>
      </w:r>
      <w:r w:rsidRPr="00796D51">
        <w:rPr>
          <w:b/>
          <w:szCs w:val="22"/>
        </w:rPr>
        <w:t>wydatków ogółem</w:t>
      </w:r>
      <w:r w:rsidRPr="00796D51">
        <w:rPr>
          <w:szCs w:val="22"/>
        </w:rPr>
        <w:t xml:space="preserve"> o kwotę </w:t>
      </w:r>
      <w:r w:rsidR="007920FA" w:rsidRPr="00796D51">
        <w:rPr>
          <w:szCs w:val="22"/>
        </w:rPr>
        <w:t xml:space="preserve"> </w:t>
      </w:r>
      <w:r w:rsidR="009B652D">
        <w:rPr>
          <w:b/>
          <w:szCs w:val="22"/>
        </w:rPr>
        <w:t>50</w:t>
      </w:r>
      <w:r w:rsidR="00796D51">
        <w:rPr>
          <w:b/>
          <w:szCs w:val="22"/>
        </w:rPr>
        <w:t>.</w:t>
      </w:r>
      <w:r w:rsidR="009B652D">
        <w:rPr>
          <w:b/>
          <w:szCs w:val="22"/>
        </w:rPr>
        <w:t>656,00</w:t>
      </w:r>
      <w:r w:rsidR="007920FA" w:rsidRPr="00796D51">
        <w:rPr>
          <w:b/>
          <w:szCs w:val="22"/>
        </w:rPr>
        <w:t xml:space="preserve"> </w:t>
      </w:r>
      <w:r w:rsidRPr="00796D51">
        <w:rPr>
          <w:b/>
          <w:szCs w:val="22"/>
        </w:rPr>
        <w:t>zł</w:t>
      </w:r>
      <w:r w:rsidRPr="00796D51">
        <w:rPr>
          <w:szCs w:val="22"/>
        </w:rPr>
        <w:t xml:space="preserve"> oraz zmniejsza </w:t>
      </w:r>
      <w:r w:rsidR="005D32D2" w:rsidRPr="00796D51">
        <w:rPr>
          <w:szCs w:val="22"/>
        </w:rPr>
        <w:t>się</w:t>
      </w:r>
      <w:r w:rsidR="009B652D">
        <w:rPr>
          <w:szCs w:val="22"/>
        </w:rPr>
        <w:t xml:space="preserve"> </w:t>
      </w:r>
      <w:r w:rsidRPr="00796D51">
        <w:rPr>
          <w:szCs w:val="22"/>
        </w:rPr>
        <w:t xml:space="preserve">o kwotę </w:t>
      </w:r>
      <w:r w:rsidR="00796D51" w:rsidRPr="00796D51">
        <w:rPr>
          <w:b/>
          <w:szCs w:val="22"/>
        </w:rPr>
        <w:t>1</w:t>
      </w:r>
      <w:r w:rsidR="009B652D">
        <w:rPr>
          <w:b/>
          <w:szCs w:val="22"/>
        </w:rPr>
        <w:t>6</w:t>
      </w:r>
      <w:r w:rsidR="00796D51" w:rsidRPr="00796D51">
        <w:rPr>
          <w:b/>
          <w:szCs w:val="22"/>
        </w:rPr>
        <w:t>.</w:t>
      </w:r>
      <w:r w:rsidR="009B652D">
        <w:rPr>
          <w:b/>
          <w:szCs w:val="22"/>
        </w:rPr>
        <w:t>706,00</w:t>
      </w:r>
      <w:r w:rsidRPr="00796D51">
        <w:rPr>
          <w:b/>
          <w:szCs w:val="22"/>
        </w:rPr>
        <w:t xml:space="preserve"> zł, </w:t>
      </w:r>
      <w:r w:rsidRPr="00796D51">
        <w:rPr>
          <w:szCs w:val="22"/>
        </w:rPr>
        <w:t xml:space="preserve">zgodnie z tabelą nr 2, </w:t>
      </w:r>
      <w:r w:rsidR="0016377F" w:rsidRPr="00796D51">
        <w:rPr>
          <w:szCs w:val="22"/>
        </w:rPr>
        <w:t>z tego</w:t>
      </w:r>
      <w:r w:rsidRPr="00796D51">
        <w:rPr>
          <w:szCs w:val="22"/>
        </w:rPr>
        <w:t>:</w:t>
      </w:r>
    </w:p>
    <w:p w:rsidR="00E07064" w:rsidRPr="00796D51" w:rsidRDefault="00A877D2" w:rsidP="009B652D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796D51">
        <w:rPr>
          <w:szCs w:val="22"/>
        </w:rPr>
        <w:t xml:space="preserve">plan </w:t>
      </w:r>
      <w:r w:rsidRPr="00796D51">
        <w:rPr>
          <w:b/>
          <w:szCs w:val="22"/>
        </w:rPr>
        <w:t>wydatków bieżących</w:t>
      </w:r>
      <w:r w:rsidRPr="00796D51">
        <w:rPr>
          <w:szCs w:val="22"/>
        </w:rPr>
        <w:t xml:space="preserve"> zwiększa się o kwotę </w:t>
      </w:r>
      <w:r w:rsidR="003E6847" w:rsidRPr="00796D51">
        <w:rPr>
          <w:b/>
          <w:szCs w:val="22"/>
        </w:rPr>
        <w:t>4</w:t>
      </w:r>
      <w:r w:rsidR="005F5F95">
        <w:rPr>
          <w:b/>
          <w:szCs w:val="22"/>
        </w:rPr>
        <w:t>6</w:t>
      </w:r>
      <w:r w:rsidR="00E07064" w:rsidRPr="00796D51">
        <w:rPr>
          <w:b/>
          <w:szCs w:val="22"/>
        </w:rPr>
        <w:t>.</w:t>
      </w:r>
      <w:r w:rsidR="005F5F95">
        <w:rPr>
          <w:b/>
          <w:szCs w:val="22"/>
        </w:rPr>
        <w:t>3</w:t>
      </w:r>
      <w:r w:rsidR="009B652D">
        <w:rPr>
          <w:b/>
          <w:szCs w:val="22"/>
        </w:rPr>
        <w:t>56,00</w:t>
      </w:r>
      <w:r w:rsidR="00D479B8" w:rsidRPr="00796D51">
        <w:rPr>
          <w:b/>
          <w:szCs w:val="22"/>
        </w:rPr>
        <w:t xml:space="preserve"> </w:t>
      </w:r>
      <w:r w:rsidRPr="00796D51">
        <w:rPr>
          <w:b/>
          <w:szCs w:val="22"/>
        </w:rPr>
        <w:t>zł</w:t>
      </w:r>
      <w:r w:rsidRPr="00796D51">
        <w:rPr>
          <w:szCs w:val="22"/>
        </w:rPr>
        <w:t xml:space="preserve"> oraz zmniejsza</w:t>
      </w:r>
      <w:r w:rsidR="005D32D2" w:rsidRPr="00796D51">
        <w:rPr>
          <w:szCs w:val="22"/>
        </w:rPr>
        <w:t xml:space="preserve"> się</w:t>
      </w:r>
      <w:r w:rsidRPr="00796D51">
        <w:rPr>
          <w:szCs w:val="22"/>
        </w:rPr>
        <w:t xml:space="preserve"> o kwotę </w:t>
      </w:r>
      <w:r w:rsidR="00212697" w:rsidRPr="00796D51">
        <w:rPr>
          <w:b/>
          <w:szCs w:val="22"/>
        </w:rPr>
        <w:t>1</w:t>
      </w:r>
      <w:r w:rsidR="009B652D">
        <w:rPr>
          <w:b/>
          <w:szCs w:val="22"/>
        </w:rPr>
        <w:t>6</w:t>
      </w:r>
      <w:r w:rsidR="00E07064" w:rsidRPr="00796D51">
        <w:rPr>
          <w:b/>
          <w:szCs w:val="22"/>
        </w:rPr>
        <w:t>.</w:t>
      </w:r>
      <w:r w:rsidR="009B652D">
        <w:rPr>
          <w:b/>
          <w:szCs w:val="22"/>
        </w:rPr>
        <w:t>706,00</w:t>
      </w:r>
      <w:r w:rsidR="00E07064" w:rsidRPr="00796D51">
        <w:rPr>
          <w:b/>
          <w:szCs w:val="22"/>
        </w:rPr>
        <w:t xml:space="preserve"> </w:t>
      </w:r>
      <w:r w:rsidRPr="00796D51">
        <w:rPr>
          <w:b/>
          <w:szCs w:val="22"/>
        </w:rPr>
        <w:t>zł</w:t>
      </w:r>
      <w:r w:rsidR="000811D9" w:rsidRPr="00796D51">
        <w:rPr>
          <w:b/>
          <w:szCs w:val="22"/>
        </w:rPr>
        <w:t>,</w:t>
      </w:r>
      <w:r w:rsidR="003D67E4" w:rsidRPr="00796D51">
        <w:rPr>
          <w:szCs w:val="22"/>
        </w:rPr>
        <w:t xml:space="preserve"> zgodnie z tabelą nr 2.1</w:t>
      </w:r>
      <w:r w:rsidR="000811D9" w:rsidRPr="00796D51">
        <w:rPr>
          <w:szCs w:val="22"/>
        </w:rPr>
        <w:t xml:space="preserve">, </w:t>
      </w:r>
    </w:p>
    <w:p w:rsidR="005D101A" w:rsidRPr="00796D51" w:rsidRDefault="005D101A" w:rsidP="009B652D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796D51">
        <w:rPr>
          <w:szCs w:val="22"/>
        </w:rPr>
        <w:t xml:space="preserve">plan </w:t>
      </w:r>
      <w:r w:rsidRPr="00796D51">
        <w:rPr>
          <w:b/>
          <w:szCs w:val="22"/>
        </w:rPr>
        <w:t>wydatków majątkowych</w:t>
      </w:r>
      <w:r w:rsidR="005D32D2" w:rsidRPr="00796D51">
        <w:rPr>
          <w:b/>
          <w:szCs w:val="22"/>
        </w:rPr>
        <w:t xml:space="preserve"> </w:t>
      </w:r>
      <w:r w:rsidR="005D32D2" w:rsidRPr="00796D51">
        <w:rPr>
          <w:szCs w:val="22"/>
        </w:rPr>
        <w:t>zwiększa się</w:t>
      </w:r>
      <w:r w:rsidR="005D32D2" w:rsidRPr="00796D51">
        <w:rPr>
          <w:b/>
          <w:szCs w:val="22"/>
        </w:rPr>
        <w:t xml:space="preserve"> </w:t>
      </w:r>
      <w:r w:rsidR="005D32D2" w:rsidRPr="00796D51">
        <w:rPr>
          <w:szCs w:val="22"/>
        </w:rPr>
        <w:t xml:space="preserve">o kwotę </w:t>
      </w:r>
      <w:r w:rsidR="005F5F95">
        <w:rPr>
          <w:b/>
          <w:szCs w:val="22"/>
        </w:rPr>
        <w:t>4</w:t>
      </w:r>
      <w:r w:rsidR="00796D51" w:rsidRPr="00796D51">
        <w:rPr>
          <w:b/>
          <w:szCs w:val="22"/>
        </w:rPr>
        <w:t>.</w:t>
      </w:r>
      <w:r w:rsidR="005F5F95">
        <w:rPr>
          <w:b/>
          <w:szCs w:val="22"/>
        </w:rPr>
        <w:t>3</w:t>
      </w:r>
      <w:r w:rsidR="00796D51" w:rsidRPr="00796D51">
        <w:rPr>
          <w:b/>
          <w:szCs w:val="22"/>
        </w:rPr>
        <w:t>00,00</w:t>
      </w:r>
      <w:r w:rsidR="005D32D2" w:rsidRPr="00796D51">
        <w:rPr>
          <w:b/>
          <w:szCs w:val="22"/>
        </w:rPr>
        <w:t xml:space="preserve"> zł,</w:t>
      </w:r>
      <w:r w:rsidR="005D32D2" w:rsidRPr="00796D51">
        <w:rPr>
          <w:szCs w:val="22"/>
        </w:rPr>
        <w:t xml:space="preserve"> zgodnie z tabel</w:t>
      </w:r>
      <w:r w:rsidR="00455CFA" w:rsidRPr="00796D51">
        <w:rPr>
          <w:szCs w:val="22"/>
        </w:rPr>
        <w:t>ami</w:t>
      </w:r>
      <w:r w:rsidR="005D32D2" w:rsidRPr="00796D51">
        <w:rPr>
          <w:szCs w:val="22"/>
        </w:rPr>
        <w:t xml:space="preserve"> </w:t>
      </w:r>
      <w:proofErr w:type="spellStart"/>
      <w:r w:rsidR="005D32D2" w:rsidRPr="00796D51">
        <w:rPr>
          <w:szCs w:val="22"/>
        </w:rPr>
        <w:t>nr</w:t>
      </w:r>
      <w:proofErr w:type="spellEnd"/>
      <w:r w:rsidR="005D32D2" w:rsidRPr="00796D51">
        <w:rPr>
          <w:szCs w:val="22"/>
        </w:rPr>
        <w:t xml:space="preserve"> </w:t>
      </w:r>
      <w:r w:rsidR="00455CFA" w:rsidRPr="00796D51">
        <w:rPr>
          <w:szCs w:val="22"/>
        </w:rPr>
        <w:t>2.2</w:t>
      </w:r>
      <w:r w:rsidR="000A17E5">
        <w:rPr>
          <w:szCs w:val="22"/>
        </w:rPr>
        <w:br/>
      </w:r>
      <w:r w:rsidR="00C91E3E" w:rsidRPr="00796D51">
        <w:rPr>
          <w:szCs w:val="22"/>
        </w:rPr>
        <w:t>i</w:t>
      </w:r>
      <w:r w:rsidR="000A17E5">
        <w:rPr>
          <w:szCs w:val="22"/>
        </w:rPr>
        <w:t> </w:t>
      </w:r>
      <w:r w:rsidR="003E6847" w:rsidRPr="00796D51">
        <w:rPr>
          <w:szCs w:val="22"/>
        </w:rPr>
        <w:t>2.3</w:t>
      </w:r>
      <w:r w:rsidR="00455CFA" w:rsidRPr="00796D51">
        <w:rPr>
          <w:szCs w:val="22"/>
        </w:rPr>
        <w:t xml:space="preserve">. </w:t>
      </w:r>
    </w:p>
    <w:p w:rsidR="00A877D2" w:rsidRPr="00796D51" w:rsidRDefault="00A877D2" w:rsidP="003D67E4">
      <w:pPr>
        <w:pStyle w:val="Tekstpodstawowy3"/>
        <w:rPr>
          <w:szCs w:val="22"/>
        </w:rPr>
      </w:pPr>
    </w:p>
    <w:p w:rsidR="00A877D2" w:rsidRPr="007B5278" w:rsidRDefault="00A877D2" w:rsidP="003D67E4">
      <w:pPr>
        <w:pStyle w:val="Tekstpodstawowy3"/>
        <w:ind w:firstLine="567"/>
        <w:jc w:val="left"/>
        <w:rPr>
          <w:szCs w:val="22"/>
        </w:rPr>
      </w:pPr>
      <w:r w:rsidRPr="007B5278">
        <w:rPr>
          <w:szCs w:val="22"/>
        </w:rPr>
        <w:t>2. Ustala się plan wydatków ogółem w grupach paragrafów</w:t>
      </w:r>
      <w:r w:rsidR="00264872" w:rsidRPr="007B5278">
        <w:rPr>
          <w:szCs w:val="22"/>
        </w:rPr>
        <w:t>,</w:t>
      </w:r>
      <w:r w:rsidRPr="007B5278">
        <w:rPr>
          <w:szCs w:val="22"/>
        </w:rPr>
        <w:t xml:space="preserve"> zgodnie z tabelą nr 3.</w:t>
      </w:r>
    </w:p>
    <w:p w:rsidR="00A877D2" w:rsidRPr="007B5278" w:rsidRDefault="00A877D2" w:rsidP="009065D5">
      <w:pPr>
        <w:pStyle w:val="Tekstpodstawowy3"/>
        <w:jc w:val="left"/>
        <w:rPr>
          <w:szCs w:val="22"/>
        </w:rPr>
      </w:pPr>
    </w:p>
    <w:p w:rsidR="00455CFA" w:rsidRPr="00C91E3E" w:rsidRDefault="00455CFA" w:rsidP="006706EF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1E3E">
        <w:rPr>
          <w:b/>
          <w:sz w:val="22"/>
          <w:szCs w:val="22"/>
        </w:rPr>
        <w:t xml:space="preserve">§ </w:t>
      </w:r>
      <w:r w:rsidR="009B652D">
        <w:rPr>
          <w:b/>
          <w:sz w:val="22"/>
          <w:szCs w:val="22"/>
        </w:rPr>
        <w:t>3</w:t>
      </w:r>
      <w:r w:rsidRPr="00C91E3E">
        <w:rPr>
          <w:b/>
          <w:sz w:val="22"/>
          <w:szCs w:val="22"/>
        </w:rPr>
        <w:t>.</w:t>
      </w:r>
      <w:r w:rsidR="0068061A" w:rsidRPr="00C91E3E">
        <w:rPr>
          <w:b/>
          <w:sz w:val="22"/>
          <w:szCs w:val="22"/>
        </w:rPr>
        <w:t xml:space="preserve"> </w:t>
      </w:r>
      <w:r w:rsidR="00C91E3E" w:rsidRPr="00C91E3E">
        <w:rPr>
          <w:sz w:val="22"/>
          <w:szCs w:val="22"/>
        </w:rPr>
        <w:t xml:space="preserve">Dokonuje się zmiany budżetu ogółem w zakresie dochodów i wydatków oraz przychodów    </w:t>
      </w:r>
      <w:r w:rsidR="00C91E3E">
        <w:rPr>
          <w:sz w:val="22"/>
          <w:szCs w:val="22"/>
        </w:rPr>
        <w:t>i rozchodów na rok 2015</w:t>
      </w:r>
      <w:r w:rsidR="00C91E3E" w:rsidRPr="00C91E3E">
        <w:rPr>
          <w:sz w:val="22"/>
          <w:szCs w:val="22"/>
        </w:rPr>
        <w:t xml:space="preserve">, zgodnie z tabelą nr </w:t>
      </w:r>
      <w:r w:rsidR="00C91E3E">
        <w:rPr>
          <w:sz w:val="22"/>
          <w:szCs w:val="22"/>
        </w:rPr>
        <w:t>4</w:t>
      </w:r>
      <w:r w:rsidR="00C91E3E" w:rsidRPr="00C91E3E">
        <w:rPr>
          <w:sz w:val="22"/>
          <w:szCs w:val="22"/>
        </w:rPr>
        <w:t>.</w:t>
      </w:r>
    </w:p>
    <w:p w:rsidR="00212697" w:rsidRPr="007B5278" w:rsidRDefault="00212697" w:rsidP="00CD0E65">
      <w:pPr>
        <w:tabs>
          <w:tab w:val="left" w:pos="993"/>
        </w:tabs>
        <w:ind w:firstLine="567"/>
        <w:jc w:val="both"/>
        <w:rPr>
          <w:b/>
          <w:color w:val="FF0000"/>
          <w:sz w:val="22"/>
          <w:szCs w:val="22"/>
        </w:rPr>
      </w:pPr>
    </w:p>
    <w:p w:rsidR="00C91E3E" w:rsidRPr="00C91E3E" w:rsidRDefault="00CC02A5" w:rsidP="00C91E3E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1E3E">
        <w:rPr>
          <w:b/>
          <w:sz w:val="22"/>
          <w:szCs w:val="22"/>
        </w:rPr>
        <w:t xml:space="preserve">§ </w:t>
      </w:r>
      <w:r w:rsidR="009B652D">
        <w:rPr>
          <w:b/>
          <w:sz w:val="22"/>
          <w:szCs w:val="22"/>
        </w:rPr>
        <w:t>4</w:t>
      </w:r>
      <w:r w:rsidRPr="00C91E3E">
        <w:rPr>
          <w:b/>
          <w:sz w:val="22"/>
          <w:szCs w:val="22"/>
        </w:rPr>
        <w:t>.</w:t>
      </w:r>
      <w:r w:rsidR="0068061A" w:rsidRPr="00C91E3E">
        <w:rPr>
          <w:sz w:val="22"/>
          <w:szCs w:val="22"/>
        </w:rPr>
        <w:t xml:space="preserve"> </w:t>
      </w:r>
      <w:r w:rsidR="009B652D">
        <w:rPr>
          <w:sz w:val="22"/>
          <w:szCs w:val="22"/>
        </w:rPr>
        <w:t>Dokonuje się zmian w planowanych kwotach rezerw na 2015 rok</w:t>
      </w:r>
      <w:r w:rsidR="00C91E3E" w:rsidRPr="001F625F">
        <w:rPr>
          <w:sz w:val="22"/>
          <w:szCs w:val="22"/>
        </w:rPr>
        <w:t>,</w:t>
      </w:r>
      <w:r w:rsidR="00C91E3E" w:rsidRPr="00C91E3E">
        <w:rPr>
          <w:szCs w:val="22"/>
        </w:rPr>
        <w:t xml:space="preserve"> </w:t>
      </w:r>
      <w:r w:rsidR="00C91E3E" w:rsidRPr="00C91E3E">
        <w:rPr>
          <w:sz w:val="22"/>
          <w:szCs w:val="22"/>
        </w:rPr>
        <w:t xml:space="preserve">zgodnie z </w:t>
      </w:r>
      <w:r w:rsidR="009B652D">
        <w:rPr>
          <w:sz w:val="22"/>
          <w:szCs w:val="22"/>
        </w:rPr>
        <w:t xml:space="preserve">załącznikiem </w:t>
      </w:r>
      <w:r w:rsidR="00C91E3E" w:rsidRPr="00C91E3E">
        <w:rPr>
          <w:sz w:val="22"/>
          <w:szCs w:val="22"/>
        </w:rPr>
        <w:t xml:space="preserve"> nr  </w:t>
      </w:r>
      <w:r w:rsidR="009B652D">
        <w:rPr>
          <w:sz w:val="22"/>
          <w:szCs w:val="22"/>
        </w:rPr>
        <w:t>1</w:t>
      </w:r>
      <w:r w:rsidR="00C91E3E" w:rsidRPr="00C91E3E">
        <w:rPr>
          <w:sz w:val="22"/>
          <w:szCs w:val="22"/>
        </w:rPr>
        <w:t xml:space="preserve"> .</w:t>
      </w:r>
    </w:p>
    <w:p w:rsidR="00455CFA" w:rsidRPr="00C91E3E" w:rsidRDefault="00455CFA" w:rsidP="0068061A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CA6DBB" w:rsidRPr="007B5278" w:rsidRDefault="005D101A" w:rsidP="009B652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B5278">
        <w:rPr>
          <w:b/>
          <w:sz w:val="22"/>
          <w:szCs w:val="22"/>
        </w:rPr>
        <w:t xml:space="preserve">§ </w:t>
      </w:r>
      <w:r w:rsidR="009B652D">
        <w:rPr>
          <w:b/>
          <w:sz w:val="22"/>
          <w:szCs w:val="22"/>
        </w:rPr>
        <w:t>5</w:t>
      </w:r>
      <w:r w:rsidRPr="007B5278">
        <w:rPr>
          <w:b/>
          <w:sz w:val="22"/>
          <w:szCs w:val="22"/>
        </w:rPr>
        <w:t>.</w:t>
      </w:r>
      <w:r w:rsidRPr="007B5278">
        <w:rPr>
          <w:sz w:val="22"/>
          <w:szCs w:val="22"/>
        </w:rPr>
        <w:t xml:space="preserve"> </w:t>
      </w:r>
      <w:r w:rsidR="00CA6DBB" w:rsidRPr="007B5278">
        <w:rPr>
          <w:sz w:val="22"/>
          <w:szCs w:val="22"/>
        </w:rPr>
        <w:t>Dokonuje się zmian w planie dochodów, przychodów i wydatków</w:t>
      </w:r>
      <w:r w:rsidR="009B652D">
        <w:rPr>
          <w:sz w:val="22"/>
          <w:szCs w:val="22"/>
        </w:rPr>
        <w:t xml:space="preserve"> w zakresie ochrony środowiska</w:t>
      </w:r>
      <w:r w:rsidR="00CA6DBB" w:rsidRPr="007B5278">
        <w:rPr>
          <w:sz w:val="22"/>
          <w:szCs w:val="22"/>
        </w:rPr>
        <w:t xml:space="preserve">, </w:t>
      </w:r>
      <w:r w:rsidR="009B652D">
        <w:rPr>
          <w:sz w:val="22"/>
          <w:szCs w:val="22"/>
        </w:rPr>
        <w:t xml:space="preserve">realizowanych na podstawie  ustawy Prawo ochrony środowiska, </w:t>
      </w:r>
      <w:r w:rsidR="00CA6DBB" w:rsidRPr="007B5278">
        <w:rPr>
          <w:sz w:val="22"/>
          <w:szCs w:val="22"/>
        </w:rPr>
        <w:t>zgodnie</w:t>
      </w:r>
      <w:r w:rsidR="009B652D">
        <w:rPr>
          <w:sz w:val="22"/>
          <w:szCs w:val="22"/>
        </w:rPr>
        <w:t xml:space="preserve"> </w:t>
      </w:r>
      <w:r w:rsidR="00CA6DBB" w:rsidRPr="007B5278">
        <w:rPr>
          <w:sz w:val="22"/>
          <w:szCs w:val="22"/>
        </w:rPr>
        <w:t xml:space="preserve">z załącznikiem nr </w:t>
      </w:r>
      <w:r w:rsidR="004D0F88">
        <w:rPr>
          <w:sz w:val="22"/>
          <w:szCs w:val="22"/>
        </w:rPr>
        <w:t>2</w:t>
      </w:r>
      <w:r w:rsidR="00CA6DBB" w:rsidRPr="007B5278">
        <w:rPr>
          <w:sz w:val="22"/>
          <w:szCs w:val="22"/>
        </w:rPr>
        <w:t>.</w:t>
      </w:r>
    </w:p>
    <w:p w:rsidR="00CA6DBB" w:rsidRPr="007B5278" w:rsidRDefault="00CA6DBB" w:rsidP="00CD0E65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A877D2" w:rsidRDefault="00A877D2" w:rsidP="00CD0E6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3D57F5">
        <w:rPr>
          <w:b/>
          <w:szCs w:val="22"/>
        </w:rPr>
        <w:t>§</w:t>
      </w:r>
      <w:r w:rsidR="00AC1E32" w:rsidRPr="003D57F5">
        <w:rPr>
          <w:b/>
          <w:szCs w:val="22"/>
        </w:rPr>
        <w:t xml:space="preserve"> </w:t>
      </w:r>
      <w:r w:rsidR="009B652D">
        <w:rPr>
          <w:b/>
          <w:szCs w:val="22"/>
        </w:rPr>
        <w:t>6</w:t>
      </w:r>
      <w:r w:rsidRPr="003D57F5">
        <w:rPr>
          <w:b/>
          <w:szCs w:val="22"/>
        </w:rPr>
        <w:t xml:space="preserve">. </w:t>
      </w:r>
      <w:r w:rsidRPr="003D57F5">
        <w:rPr>
          <w:szCs w:val="22"/>
        </w:rPr>
        <w:t>Sprawozdanie z wykonania uchwały Prezydent Miasta złoży łącznie ze sprawozdaniem z</w:t>
      </w:r>
      <w:r w:rsidR="000A17E5">
        <w:rPr>
          <w:szCs w:val="22"/>
        </w:rPr>
        <w:t> </w:t>
      </w:r>
      <w:r w:rsidRPr="003D57F5">
        <w:rPr>
          <w:szCs w:val="22"/>
        </w:rPr>
        <w:t>wykonania budżetu Miasta za rok 201</w:t>
      </w:r>
      <w:r w:rsidR="007B5278">
        <w:rPr>
          <w:szCs w:val="22"/>
        </w:rPr>
        <w:t>5</w:t>
      </w:r>
      <w:r w:rsidRPr="003D57F5">
        <w:rPr>
          <w:szCs w:val="22"/>
        </w:rPr>
        <w:t>.</w:t>
      </w:r>
    </w:p>
    <w:p w:rsidR="00C91E3E" w:rsidRDefault="00C91E3E" w:rsidP="00CD0E65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A877D2" w:rsidRPr="003D57F5" w:rsidRDefault="00A877D2" w:rsidP="000A17E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3D57F5">
        <w:rPr>
          <w:b/>
          <w:szCs w:val="22"/>
        </w:rPr>
        <w:t>§</w:t>
      </w:r>
      <w:r w:rsidR="00AC1E32" w:rsidRPr="003D57F5">
        <w:rPr>
          <w:b/>
          <w:szCs w:val="22"/>
        </w:rPr>
        <w:t xml:space="preserve"> </w:t>
      </w:r>
      <w:r w:rsidR="009B652D">
        <w:rPr>
          <w:b/>
          <w:szCs w:val="22"/>
        </w:rPr>
        <w:t>7</w:t>
      </w:r>
      <w:r w:rsidRPr="003D57F5">
        <w:rPr>
          <w:b/>
          <w:szCs w:val="22"/>
        </w:rPr>
        <w:t xml:space="preserve">. </w:t>
      </w:r>
      <w:r w:rsidRPr="003D57F5">
        <w:rPr>
          <w:szCs w:val="22"/>
        </w:rPr>
        <w:t>Uchwała wchodzi w życie z dniem podjęcia i podlega publikacji w Dzienniku Urzędowym Województwa Łódzkiego.</w:t>
      </w:r>
    </w:p>
    <w:p w:rsidR="00A877D2" w:rsidRPr="003D57F5" w:rsidRDefault="00A877D2" w:rsidP="00AC1E32">
      <w:pPr>
        <w:pStyle w:val="Tekstpodstawowy3"/>
        <w:ind w:firstLine="567"/>
        <w:jc w:val="left"/>
        <w:rPr>
          <w:i/>
          <w:szCs w:val="22"/>
        </w:rPr>
      </w:pPr>
    </w:p>
    <w:p w:rsidR="00F94AB0" w:rsidRPr="00741E15" w:rsidRDefault="00F94AB0" w:rsidP="009065D5">
      <w:pPr>
        <w:pStyle w:val="Tekstpodstawowy3"/>
        <w:jc w:val="left"/>
        <w:rPr>
          <w:i/>
          <w:szCs w:val="22"/>
        </w:rPr>
      </w:pPr>
    </w:p>
    <w:p w:rsidR="00A877D2" w:rsidRPr="00D17CD5" w:rsidRDefault="00A877D2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Cs w:val="22"/>
        </w:rPr>
      </w:pPr>
    </w:p>
    <w:p w:rsidR="00D37551" w:rsidRPr="0020499C" w:rsidRDefault="004276E9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0499C">
        <w:rPr>
          <w:i/>
          <w:color w:val="FFFFFF" w:themeColor="background1"/>
          <w:sz w:val="18"/>
          <w:szCs w:val="18"/>
        </w:rPr>
        <w:t>Przygotował:</w:t>
      </w: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20499C" w:rsidRDefault="004276E9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0499C">
        <w:rPr>
          <w:i/>
          <w:color w:val="FFFFFF" w:themeColor="background1"/>
          <w:sz w:val="18"/>
          <w:szCs w:val="18"/>
        </w:rPr>
        <w:t>Zaopiniował pod względem</w:t>
      </w:r>
    </w:p>
    <w:p w:rsidR="004276E9" w:rsidRPr="0020499C" w:rsidRDefault="004276E9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0499C">
        <w:rPr>
          <w:i/>
          <w:color w:val="FFFFFF" w:themeColor="background1"/>
          <w:sz w:val="18"/>
          <w:szCs w:val="18"/>
        </w:rPr>
        <w:t>prawnym:</w:t>
      </w:r>
    </w:p>
    <w:p w:rsidR="00844880" w:rsidRPr="0020499C" w:rsidRDefault="00844880" w:rsidP="00A877D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44880" w:rsidRPr="009B652D" w:rsidRDefault="00844880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Pr="009B652D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37551" w:rsidRPr="009B652D" w:rsidRDefault="00D37551" w:rsidP="00A877D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C2929" w:rsidRPr="00BA36F5" w:rsidRDefault="009861E1" w:rsidP="002C2929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d</w:t>
      </w:r>
      <w:r w:rsidR="002C2929" w:rsidRPr="00BA36F5">
        <w:rPr>
          <w:b/>
          <w:bCs/>
          <w:sz w:val="24"/>
          <w:szCs w:val="24"/>
        </w:rPr>
        <w:t>ochod</w:t>
      </w:r>
      <w:r>
        <w:rPr>
          <w:b/>
          <w:bCs/>
          <w:sz w:val="24"/>
          <w:szCs w:val="24"/>
        </w:rPr>
        <w:t>ów</w:t>
      </w:r>
      <w:r w:rsidR="002C2929" w:rsidRPr="00BA36F5">
        <w:rPr>
          <w:b/>
          <w:bCs/>
          <w:sz w:val="24"/>
          <w:szCs w:val="24"/>
        </w:rPr>
        <w:t xml:space="preserve"> ogółem </w:t>
      </w:r>
    </w:p>
    <w:p w:rsidR="002C2929" w:rsidRPr="00BA36F5" w:rsidRDefault="002C2929" w:rsidP="002C2929">
      <w:pPr>
        <w:spacing w:before="100" w:beforeAutospacing="1" w:after="100" w:afterAutospacing="1"/>
        <w:jc w:val="center"/>
        <w:rPr>
          <w:sz w:val="18"/>
          <w:szCs w:val="18"/>
        </w:rPr>
      </w:pPr>
      <w:r w:rsidRPr="00BA36F5">
        <w:rPr>
          <w:sz w:val="18"/>
          <w:szCs w:val="18"/>
        </w:rPr>
        <w:t xml:space="preserve">Tabela Nr 1 do Uchwały Nr ... Rady Miejskiej Tomaszowa Mazowieckiego z dnia ... </w:t>
      </w:r>
    </w:p>
    <w:p w:rsidR="00F903AD" w:rsidRPr="00F903AD" w:rsidRDefault="00F903AD" w:rsidP="00F903AD">
      <w:pPr>
        <w:spacing w:before="100" w:beforeAutospacing="1" w:after="100" w:afterAutospacing="1"/>
        <w:jc w:val="center"/>
        <w:rPr>
          <w:sz w:val="15"/>
          <w:szCs w:val="15"/>
        </w:rPr>
      </w:pPr>
      <w:r w:rsidRPr="00F903AD">
        <w:rPr>
          <w:sz w:val="15"/>
          <w:szCs w:val="15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3069"/>
        <w:gridCol w:w="1146"/>
        <w:gridCol w:w="1146"/>
        <w:gridCol w:w="1147"/>
        <w:gridCol w:w="1147"/>
        <w:gridCol w:w="1147"/>
      </w:tblGrid>
      <w:tr w:rsidR="00F903AD" w:rsidRPr="00F903AD" w:rsidTr="00F903AD">
        <w:trPr>
          <w:cantSplit/>
          <w:trHeight w:val="340"/>
          <w:tblHeader/>
          <w:tblCellSpacing w:w="0" w:type="dxa"/>
          <w:jc w:val="center"/>
        </w:trPr>
        <w:tc>
          <w:tcPr>
            <w:tcW w:w="1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168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F903AD" w:rsidRPr="00F903AD" w:rsidTr="00F903AD">
        <w:trPr>
          <w:cantSplit/>
          <w:trHeight w:val="340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5 780 552,00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5 869 027,78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33 950,00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5 902 977,78</w:t>
            </w:r>
          </w:p>
        </w:tc>
      </w:tr>
      <w:tr w:rsidR="00F903AD" w:rsidRPr="00F903AD" w:rsidTr="00F903AD">
        <w:trPr>
          <w:cantSplit/>
          <w:trHeight w:val="340"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180 613 606,71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181 735 667,60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33 950,00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181 769 617,60</w:t>
            </w:r>
          </w:p>
        </w:tc>
      </w:tr>
    </w:tbl>
    <w:p w:rsidR="0088225C" w:rsidRDefault="0088225C"/>
    <w:p w:rsidR="0088225C" w:rsidRDefault="0088225C"/>
    <w:p w:rsidR="0088225C" w:rsidRDefault="0088225C"/>
    <w:p w:rsidR="0088225C" w:rsidRDefault="0088225C"/>
    <w:p w:rsidR="0088225C" w:rsidRDefault="0088225C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2C2929" w:rsidRDefault="002C2929"/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C20251" w:rsidRDefault="00C2025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03AD" w:rsidRDefault="00F903AD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03AD" w:rsidRDefault="00F903AD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903AD" w:rsidRDefault="00F903AD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74E48" w:rsidRPr="00774E48" w:rsidRDefault="009861E1" w:rsidP="0082224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d</w:t>
      </w:r>
      <w:r w:rsidR="002C2929" w:rsidRPr="00774E48">
        <w:rPr>
          <w:b/>
          <w:bCs/>
          <w:sz w:val="24"/>
          <w:szCs w:val="24"/>
        </w:rPr>
        <w:t>ochod</w:t>
      </w:r>
      <w:r>
        <w:rPr>
          <w:b/>
          <w:bCs/>
          <w:sz w:val="24"/>
          <w:szCs w:val="24"/>
        </w:rPr>
        <w:t>ów</w:t>
      </w:r>
      <w:r w:rsidR="002C2929" w:rsidRPr="00774E48">
        <w:rPr>
          <w:b/>
          <w:bCs/>
          <w:sz w:val="24"/>
          <w:szCs w:val="24"/>
        </w:rPr>
        <w:t xml:space="preserve"> bieżąc</w:t>
      </w:r>
      <w:r>
        <w:rPr>
          <w:b/>
          <w:bCs/>
          <w:sz w:val="24"/>
          <w:szCs w:val="24"/>
        </w:rPr>
        <w:t>ych</w:t>
      </w:r>
      <w:r w:rsidR="002C2929" w:rsidRPr="00774E48">
        <w:rPr>
          <w:b/>
          <w:bCs/>
          <w:sz w:val="24"/>
          <w:szCs w:val="24"/>
        </w:rPr>
        <w:t xml:space="preserve"> </w:t>
      </w:r>
    </w:p>
    <w:p w:rsidR="002C2929" w:rsidRDefault="002C2929" w:rsidP="002C2929">
      <w:pPr>
        <w:spacing w:before="100" w:beforeAutospacing="1" w:after="100" w:afterAutospacing="1"/>
        <w:jc w:val="center"/>
        <w:rPr>
          <w:sz w:val="18"/>
          <w:szCs w:val="18"/>
        </w:rPr>
      </w:pPr>
      <w:r w:rsidRPr="00774E48">
        <w:rPr>
          <w:sz w:val="18"/>
          <w:szCs w:val="18"/>
        </w:rPr>
        <w:t xml:space="preserve">Tabela Nr 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541"/>
        <w:gridCol w:w="2741"/>
        <w:gridCol w:w="996"/>
        <w:gridCol w:w="997"/>
        <w:gridCol w:w="997"/>
        <w:gridCol w:w="997"/>
        <w:gridCol w:w="992"/>
      </w:tblGrid>
      <w:tr w:rsidR="00F903AD" w:rsidRPr="00F903AD" w:rsidTr="00F903AD">
        <w:trPr>
          <w:cantSplit/>
          <w:trHeight w:val="227"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 xml:space="preserve">  </w:t>
            </w: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F903AD" w:rsidRPr="00F903AD" w:rsidTr="00F903AD">
        <w:trPr>
          <w:cantSplit/>
          <w:trHeight w:val="227"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5 780 552,00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5 869 027,78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33 950,00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5 902 977,78</w:t>
            </w:r>
          </w:p>
        </w:tc>
      </w:tr>
      <w:tr w:rsidR="00F903AD" w:rsidRPr="00F903AD" w:rsidTr="00F903AD">
        <w:trPr>
          <w:cantSplit/>
          <w:trHeight w:val="227"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605 044,00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672 360,82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33 950,00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706 310,82</w:t>
            </w:r>
          </w:p>
        </w:tc>
      </w:tr>
      <w:tr w:rsidR="00F903AD" w:rsidRPr="00F903AD" w:rsidTr="00F903AD">
        <w:trPr>
          <w:cantSplit/>
          <w:trHeight w:val="227"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0960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Otrzymane spadki, zapisy i darowizny w postaci pieniężnej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700,00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700,00</w:t>
            </w:r>
          </w:p>
        </w:tc>
      </w:tr>
      <w:tr w:rsidR="00F903AD" w:rsidRPr="00F903AD" w:rsidTr="00F903AD">
        <w:trPr>
          <w:cantSplit/>
          <w:trHeight w:val="227"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2460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33 250,00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F903AD">
              <w:rPr>
                <w:rFonts w:ascii="Arial Narrow" w:hAnsi="Arial Narrow"/>
                <w:sz w:val="14"/>
                <w:szCs w:val="14"/>
              </w:rPr>
              <w:t>33 250,00</w:t>
            </w:r>
          </w:p>
        </w:tc>
      </w:tr>
      <w:tr w:rsidR="00F903AD" w:rsidRPr="00F903AD" w:rsidTr="00F903AD">
        <w:trPr>
          <w:cantSplit/>
          <w:trHeight w:val="227"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169 332 608,71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171 050 899,98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33 950,00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903AD" w:rsidRPr="00F903AD" w:rsidRDefault="00F903AD" w:rsidP="00F903AD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F903AD">
              <w:rPr>
                <w:rFonts w:ascii="Arial Narrow" w:hAnsi="Arial Narrow"/>
                <w:b/>
                <w:sz w:val="14"/>
                <w:szCs w:val="14"/>
              </w:rPr>
              <w:t>171 084 849,98</w:t>
            </w:r>
          </w:p>
        </w:tc>
      </w:tr>
    </w:tbl>
    <w:p w:rsidR="005D1F56" w:rsidRDefault="005D1F56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D1F56" w:rsidRDefault="005D1F56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Default="00F903AD" w:rsidP="002C292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03AD" w:rsidRPr="00276B12" w:rsidRDefault="00F903AD" w:rsidP="00F903AD">
      <w:pPr>
        <w:pStyle w:val="Nagwek9"/>
        <w:rPr>
          <w:b w:val="0"/>
          <w:spacing w:val="0"/>
          <w:sz w:val="24"/>
          <w:highlight w:val="white"/>
        </w:rPr>
      </w:pPr>
      <w:r w:rsidRPr="00276B12">
        <w:rPr>
          <w:spacing w:val="0"/>
          <w:sz w:val="24"/>
          <w:highlight w:val="white"/>
        </w:rPr>
        <w:lastRenderedPageBreak/>
        <w:t>DOCHODY BIEŻĄCE - CZĘŚĆ INFORMACYJNA</w:t>
      </w:r>
    </w:p>
    <w:p w:rsidR="00F903AD" w:rsidRDefault="00F903AD" w:rsidP="00F903AD">
      <w:pPr>
        <w:pStyle w:val="Normal0"/>
        <w:jc w:val="both"/>
        <w:rPr>
          <w:color w:val="auto"/>
          <w:shd w:val="clear" w:color="auto" w:fill="FFFFFF"/>
        </w:rPr>
      </w:pPr>
    </w:p>
    <w:p w:rsidR="00F903AD" w:rsidRPr="00F903AD" w:rsidRDefault="00F903AD" w:rsidP="00F903AD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03AD">
        <w:rPr>
          <w:color w:val="auto"/>
          <w:szCs w:val="22"/>
          <w:shd w:val="clear" w:color="auto" w:fill="FFFFFF"/>
        </w:rPr>
        <w:t xml:space="preserve">Zwiększa się plan dochodów bieżących o kwotę </w:t>
      </w:r>
      <w:r w:rsidRPr="00F903AD">
        <w:rPr>
          <w:b/>
          <w:color w:val="auto"/>
          <w:szCs w:val="22"/>
          <w:shd w:val="clear" w:color="auto" w:fill="FFFFFF"/>
          <w:lang w:bidi="pl-PL"/>
        </w:rPr>
        <w:t>33.950,00</w:t>
      </w:r>
      <w:r w:rsidRPr="00F903AD">
        <w:rPr>
          <w:b/>
          <w:color w:val="auto"/>
          <w:szCs w:val="22"/>
          <w:shd w:val="clear" w:color="auto" w:fill="FFFFFF"/>
        </w:rPr>
        <w:t xml:space="preserve"> zł. </w:t>
      </w:r>
    </w:p>
    <w:p w:rsidR="00F903AD" w:rsidRPr="00F903AD" w:rsidRDefault="00F903AD" w:rsidP="00F903AD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F903AD" w:rsidRPr="00F903AD" w:rsidRDefault="00F903AD" w:rsidP="00F903AD">
      <w:pPr>
        <w:pStyle w:val="Normal0"/>
        <w:rPr>
          <w:b/>
          <w:color w:val="auto"/>
          <w:szCs w:val="22"/>
          <w:shd w:val="clear" w:color="auto" w:fill="FFFFFF"/>
        </w:rPr>
      </w:pPr>
      <w:r w:rsidRPr="00F903AD">
        <w:rPr>
          <w:b/>
          <w:color w:val="auto"/>
          <w:szCs w:val="22"/>
          <w:shd w:val="clear" w:color="auto" w:fill="FFFFFF"/>
        </w:rPr>
        <w:t>Z w i ę k s z e n i a :</w:t>
      </w:r>
    </w:p>
    <w:p w:rsidR="00F903AD" w:rsidRPr="00F903AD" w:rsidRDefault="00F903AD" w:rsidP="00F903AD">
      <w:pPr>
        <w:pStyle w:val="Normal0"/>
        <w:rPr>
          <w:b/>
          <w:color w:val="FF0000"/>
          <w:szCs w:val="22"/>
          <w:shd w:val="clear" w:color="auto" w:fill="FFFFFF"/>
        </w:rPr>
      </w:pPr>
    </w:p>
    <w:p w:rsidR="00F903AD" w:rsidRPr="00F903AD" w:rsidRDefault="00F903AD" w:rsidP="00F903AD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03AD">
        <w:rPr>
          <w:b/>
          <w:color w:val="auto"/>
          <w:szCs w:val="22"/>
          <w:shd w:val="clear" w:color="auto" w:fill="FFFFFF"/>
        </w:rPr>
        <w:t xml:space="preserve">DZIAŁ 801 – OŚWIATA I WYCHOWANIE – </w:t>
      </w:r>
      <w:r w:rsidRPr="00F903AD">
        <w:rPr>
          <w:b/>
          <w:color w:val="auto"/>
          <w:szCs w:val="22"/>
          <w:shd w:val="clear" w:color="auto" w:fill="FFFFFF"/>
          <w:lang w:bidi="pl-PL"/>
        </w:rPr>
        <w:t>33.950,00</w:t>
      </w:r>
      <w:r w:rsidRPr="00F903AD">
        <w:rPr>
          <w:b/>
          <w:color w:val="auto"/>
          <w:szCs w:val="22"/>
          <w:shd w:val="clear" w:color="auto" w:fill="FFFFFF"/>
        </w:rPr>
        <w:t xml:space="preserve"> zł.</w:t>
      </w:r>
    </w:p>
    <w:p w:rsidR="00F903AD" w:rsidRPr="00F903AD" w:rsidRDefault="00F903AD" w:rsidP="00F903AD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F903AD" w:rsidRPr="00F903AD" w:rsidRDefault="00F903AD" w:rsidP="00F903AD">
      <w:pPr>
        <w:pStyle w:val="Normal0"/>
        <w:jc w:val="both"/>
        <w:rPr>
          <w:color w:val="auto"/>
          <w:szCs w:val="22"/>
          <w:shd w:val="clear" w:color="auto" w:fill="FFFFFF"/>
          <w:lang w:bidi="pl-PL"/>
        </w:rPr>
      </w:pPr>
      <w:r w:rsidRPr="00F903AD">
        <w:rPr>
          <w:color w:val="auto"/>
          <w:szCs w:val="22"/>
          <w:u w:val="single"/>
          <w:shd w:val="clear" w:color="auto" w:fill="FFFFFF"/>
        </w:rPr>
        <w:t>Rozdział 80195</w:t>
      </w:r>
      <w:r w:rsidRPr="00F903AD">
        <w:rPr>
          <w:color w:val="auto"/>
          <w:szCs w:val="22"/>
          <w:shd w:val="clear" w:color="auto" w:fill="FFFFFF"/>
        </w:rPr>
        <w:t xml:space="preserve"> – zwiększa się plan dochodów o kwotę  </w:t>
      </w:r>
      <w:r w:rsidRPr="00F903AD">
        <w:rPr>
          <w:b/>
          <w:color w:val="auto"/>
          <w:szCs w:val="22"/>
          <w:shd w:val="clear" w:color="auto" w:fill="FFFFFF"/>
        </w:rPr>
        <w:t>33.950,00</w:t>
      </w:r>
      <w:r w:rsidRPr="00F903AD">
        <w:rPr>
          <w:color w:val="auto"/>
          <w:szCs w:val="22"/>
          <w:shd w:val="clear" w:color="auto" w:fill="FFFFFF"/>
        </w:rPr>
        <w:t xml:space="preserve"> </w:t>
      </w:r>
      <w:r w:rsidRPr="00F903AD">
        <w:rPr>
          <w:b/>
          <w:color w:val="auto"/>
          <w:szCs w:val="22"/>
          <w:shd w:val="clear" w:color="auto" w:fill="FFFFFF"/>
        </w:rPr>
        <w:t>zł</w:t>
      </w:r>
      <w:r w:rsidRPr="00F903AD">
        <w:rPr>
          <w:color w:val="auto"/>
          <w:szCs w:val="22"/>
          <w:shd w:val="clear" w:color="auto" w:fill="FFFFFF"/>
        </w:rPr>
        <w:t>,</w:t>
      </w:r>
      <w:r w:rsidRPr="00F903AD">
        <w:rPr>
          <w:color w:val="auto"/>
          <w:szCs w:val="22"/>
          <w:shd w:val="clear" w:color="auto" w:fill="FFFFFF"/>
          <w:lang w:bidi="pl-PL"/>
        </w:rPr>
        <w:t xml:space="preserve"> w tym:</w:t>
      </w:r>
    </w:p>
    <w:p w:rsidR="00BB1072" w:rsidRDefault="00F903AD" w:rsidP="00FD03A6">
      <w:pPr>
        <w:pStyle w:val="Akapitzlist"/>
        <w:numPr>
          <w:ilvl w:val="0"/>
          <w:numId w:val="19"/>
        </w:numPr>
        <w:jc w:val="both"/>
        <w:rPr>
          <w:bCs/>
          <w:sz w:val="22"/>
          <w:szCs w:val="22"/>
        </w:rPr>
      </w:pPr>
      <w:r w:rsidRPr="00F903AD">
        <w:rPr>
          <w:bCs/>
          <w:sz w:val="22"/>
          <w:szCs w:val="22"/>
        </w:rPr>
        <w:t xml:space="preserve">o kwotę </w:t>
      </w:r>
      <w:r>
        <w:rPr>
          <w:bCs/>
          <w:sz w:val="22"/>
          <w:szCs w:val="22"/>
        </w:rPr>
        <w:t xml:space="preserve">33.250,00 zł z tytułu dofinansowania z Wojewódzkiego Funduszu Ochrony Środowiska i Gospodarki Wodnej w Łodzi na </w:t>
      </w:r>
      <w:r w:rsidR="00B152CE">
        <w:rPr>
          <w:bCs/>
          <w:sz w:val="22"/>
          <w:szCs w:val="22"/>
        </w:rPr>
        <w:t>utworzenie ogrodu dydaktycznego pn. „</w:t>
      </w:r>
      <w:r>
        <w:rPr>
          <w:bCs/>
          <w:sz w:val="22"/>
          <w:szCs w:val="22"/>
        </w:rPr>
        <w:t>Z</w:t>
      </w:r>
      <w:r w:rsidR="00B152CE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Plastusiem przez cztery pory roku” w Prze</w:t>
      </w:r>
      <w:r w:rsidR="00FD03A6">
        <w:rPr>
          <w:bCs/>
          <w:sz w:val="22"/>
          <w:szCs w:val="22"/>
        </w:rPr>
        <w:t>dszkolu Nr 2 w Tomaszowie Mazowi</w:t>
      </w:r>
      <w:r>
        <w:rPr>
          <w:bCs/>
          <w:sz w:val="22"/>
          <w:szCs w:val="22"/>
        </w:rPr>
        <w:t>eckim przy ul. Czarnieckiego 12/14,</w:t>
      </w:r>
    </w:p>
    <w:p w:rsidR="00FD03A6" w:rsidRPr="00F903AD" w:rsidRDefault="00FD03A6" w:rsidP="00FD03A6">
      <w:pPr>
        <w:pStyle w:val="Akapitzlist"/>
        <w:numPr>
          <w:ilvl w:val="0"/>
          <w:numId w:val="1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 kwotę 700,00 zł z tytułu darowizny Rady Rodziców Przedszkola Nr 2 na dofinansowanie </w:t>
      </w:r>
      <w:r w:rsidR="00B152CE">
        <w:rPr>
          <w:bCs/>
          <w:sz w:val="22"/>
          <w:szCs w:val="22"/>
        </w:rPr>
        <w:t>utworzenia ogrodu dydaktycznego pn. „</w:t>
      </w:r>
      <w:r>
        <w:rPr>
          <w:bCs/>
          <w:sz w:val="22"/>
          <w:szCs w:val="22"/>
        </w:rPr>
        <w:t xml:space="preserve">Z </w:t>
      </w:r>
      <w:proofErr w:type="spellStart"/>
      <w:r>
        <w:rPr>
          <w:bCs/>
          <w:sz w:val="22"/>
          <w:szCs w:val="22"/>
        </w:rPr>
        <w:t>Plastusiem</w:t>
      </w:r>
      <w:proofErr w:type="spellEnd"/>
      <w:r>
        <w:rPr>
          <w:bCs/>
          <w:sz w:val="22"/>
          <w:szCs w:val="22"/>
        </w:rPr>
        <w:t xml:space="preserve"> przez cztery pory roku”.</w:t>
      </w: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BB1072" w:rsidRDefault="00BB1072" w:rsidP="005160D5">
      <w:pPr>
        <w:spacing w:before="100" w:beforeAutospacing="1" w:after="100" w:afterAutospacing="1"/>
        <w:jc w:val="center"/>
        <w:rPr>
          <w:b/>
          <w:bCs/>
          <w:color w:val="FF0000"/>
          <w:sz w:val="21"/>
          <w:szCs w:val="21"/>
        </w:rPr>
      </w:pPr>
    </w:p>
    <w:p w:rsidR="00AF5EA2" w:rsidRPr="00AF5EA2" w:rsidRDefault="00AF5EA2" w:rsidP="00AF5EA2">
      <w:pPr>
        <w:spacing w:after="200" w:line="276" w:lineRule="auto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20833" w:rsidRPr="00105E66" w:rsidRDefault="009861E1" w:rsidP="00120833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120833" w:rsidRPr="00105E66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120833" w:rsidRPr="00105E66">
        <w:rPr>
          <w:b/>
          <w:bCs/>
          <w:sz w:val="24"/>
          <w:szCs w:val="24"/>
        </w:rPr>
        <w:t xml:space="preserve"> ogółem </w:t>
      </w:r>
    </w:p>
    <w:p w:rsidR="00120833" w:rsidRDefault="00120833" w:rsidP="00120833">
      <w:pPr>
        <w:spacing w:before="100" w:beforeAutospacing="1" w:after="100" w:afterAutospacing="1"/>
        <w:jc w:val="center"/>
        <w:rPr>
          <w:sz w:val="18"/>
          <w:szCs w:val="18"/>
        </w:rPr>
      </w:pPr>
      <w:r w:rsidRPr="00B349DA">
        <w:rPr>
          <w:sz w:val="18"/>
          <w:szCs w:val="18"/>
        </w:rPr>
        <w:t xml:space="preserve">Tabela Nr 2 do Uchwały Nr ... Rady Miejskiej Tomaszowa Mazowieckiego z dnia </w:t>
      </w:r>
      <w:r w:rsidR="007C785C">
        <w:rPr>
          <w:sz w:val="18"/>
          <w:szCs w:val="18"/>
        </w:rPr>
        <w:t>…….</w:t>
      </w:r>
      <w:r w:rsidRPr="00B349DA">
        <w:rPr>
          <w:sz w:val="18"/>
          <w:szCs w:val="18"/>
        </w:rPr>
        <w:t xml:space="preserve">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3069"/>
        <w:gridCol w:w="1147"/>
        <w:gridCol w:w="1147"/>
        <w:gridCol w:w="1147"/>
        <w:gridCol w:w="1147"/>
        <w:gridCol w:w="1145"/>
      </w:tblGrid>
      <w:tr w:rsidR="005F5F95" w:rsidRPr="005F5F95" w:rsidTr="005F5F95">
        <w:trPr>
          <w:cantSplit/>
          <w:trHeight w:val="227"/>
          <w:tblHeader/>
          <w:tblCellSpacing w:w="0" w:type="dxa"/>
          <w:jc w:val="center"/>
        </w:trPr>
        <w:tc>
          <w:tcPr>
            <w:tcW w:w="1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16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5F5F95" w:rsidRPr="005F5F95" w:rsidTr="005F5F95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16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2 048 766,00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2 078 138,00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5 000,00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2 083 138,00</w:t>
            </w:r>
          </w:p>
        </w:tc>
      </w:tr>
      <w:tr w:rsidR="005F5F95" w:rsidRPr="005F5F95" w:rsidTr="005F5F95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758</w:t>
            </w:r>
          </w:p>
        </w:tc>
        <w:tc>
          <w:tcPr>
            <w:tcW w:w="16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Różne rozliczenia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7 707 000,00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2 553 608,96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-5 000,00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2 548 608,96</w:t>
            </w:r>
          </w:p>
        </w:tc>
      </w:tr>
      <w:tr w:rsidR="005F5F95" w:rsidRPr="005F5F95" w:rsidTr="005F5F95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16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66 196 534,14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67 466 580,34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-11 706,00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45 656,00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67 500 530,34</w:t>
            </w:r>
          </w:p>
        </w:tc>
      </w:tr>
      <w:tr w:rsidR="005F5F95" w:rsidRPr="005F5F95" w:rsidTr="005F5F95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178 836 456,71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182 022 914,31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-16 706,00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50 656,00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182 056 864,31</w:t>
            </w:r>
          </w:p>
        </w:tc>
      </w:tr>
    </w:tbl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120833" w:rsidRDefault="00120833" w:rsidP="00120833">
      <w:pPr>
        <w:rPr>
          <w:color w:val="FF0000"/>
        </w:rPr>
      </w:pPr>
    </w:p>
    <w:p w:rsidR="0097400F" w:rsidRDefault="0097400F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553B27" w:rsidRDefault="00553B27" w:rsidP="00120833">
      <w:pPr>
        <w:jc w:val="center"/>
        <w:rPr>
          <w:b/>
          <w:bCs/>
          <w:sz w:val="24"/>
          <w:szCs w:val="24"/>
        </w:rPr>
      </w:pPr>
    </w:p>
    <w:p w:rsidR="00D423C4" w:rsidRDefault="00D423C4" w:rsidP="00120833">
      <w:pPr>
        <w:jc w:val="center"/>
        <w:rPr>
          <w:b/>
          <w:bCs/>
          <w:sz w:val="24"/>
          <w:szCs w:val="24"/>
        </w:rPr>
      </w:pPr>
    </w:p>
    <w:p w:rsidR="00D423C4" w:rsidRDefault="00D423C4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5F5F95" w:rsidRDefault="005F5F95" w:rsidP="00120833">
      <w:pPr>
        <w:jc w:val="center"/>
        <w:rPr>
          <w:b/>
          <w:bCs/>
          <w:sz w:val="24"/>
          <w:szCs w:val="24"/>
        </w:rPr>
      </w:pPr>
    </w:p>
    <w:p w:rsidR="00120833" w:rsidRDefault="009861E1" w:rsidP="0012083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120833" w:rsidRPr="00105E66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120833" w:rsidRPr="00105E66">
        <w:rPr>
          <w:b/>
          <w:bCs/>
          <w:sz w:val="24"/>
          <w:szCs w:val="24"/>
        </w:rPr>
        <w:t xml:space="preserve"> bieżąc</w:t>
      </w:r>
      <w:r>
        <w:rPr>
          <w:b/>
          <w:bCs/>
          <w:sz w:val="24"/>
          <w:szCs w:val="24"/>
        </w:rPr>
        <w:t>ych</w:t>
      </w:r>
      <w:r w:rsidR="00120833" w:rsidRPr="00105E66">
        <w:rPr>
          <w:b/>
          <w:bCs/>
          <w:sz w:val="24"/>
          <w:szCs w:val="24"/>
        </w:rPr>
        <w:t xml:space="preserve"> </w:t>
      </w:r>
    </w:p>
    <w:p w:rsidR="00120833" w:rsidRDefault="00120833" w:rsidP="00120833">
      <w:pPr>
        <w:jc w:val="center"/>
        <w:rPr>
          <w:b/>
          <w:bCs/>
          <w:sz w:val="24"/>
          <w:szCs w:val="24"/>
        </w:rPr>
      </w:pPr>
    </w:p>
    <w:p w:rsidR="00553B27" w:rsidRDefault="00120833" w:rsidP="00553B27">
      <w:pPr>
        <w:jc w:val="center"/>
        <w:rPr>
          <w:sz w:val="18"/>
          <w:szCs w:val="18"/>
        </w:rPr>
      </w:pPr>
      <w:r w:rsidRPr="00E73AE6">
        <w:rPr>
          <w:sz w:val="18"/>
          <w:szCs w:val="18"/>
        </w:rPr>
        <w:t xml:space="preserve">Tabela Nr 2.1 do Uchwały Nr ... Rady Miejskiej Tomaszowa Mazowieckiego z dnia ... </w:t>
      </w:r>
    </w:p>
    <w:p w:rsidR="00553B27" w:rsidRPr="00553B27" w:rsidRDefault="00553B27" w:rsidP="00553B27">
      <w:pPr>
        <w:jc w:val="center"/>
        <w:rPr>
          <w:sz w:val="18"/>
          <w:szCs w:val="18"/>
        </w:rPr>
      </w:pPr>
      <w:r w:rsidRPr="00553B27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2901"/>
        <w:gridCol w:w="1072"/>
        <w:gridCol w:w="1072"/>
        <w:gridCol w:w="1072"/>
        <w:gridCol w:w="1072"/>
        <w:gridCol w:w="1072"/>
      </w:tblGrid>
      <w:tr w:rsidR="005F5F95" w:rsidRPr="005F5F95" w:rsidTr="005F5F95">
        <w:trPr>
          <w:cantSplit/>
          <w:trHeight w:val="284"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 xml:space="preserve">  </w:t>
            </w: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1 826 766,00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1 836 138,00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1 841 138,00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30 500,00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30 500,00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35 500,00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758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Różne rozliczenia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2 805 000,00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1 735 687,96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1 730 687,96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75818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Rezerwy ogólne i celowe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2 805 000,00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1 735 687,96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1 730 687,96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65 896 534,14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66 785 580,34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-11 706,00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41 356,00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66 815 230,34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3 112 839,00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3 642 165,68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-11 706,00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41 356,00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5F5F95">
              <w:rPr>
                <w:rFonts w:ascii="Arial Narrow" w:hAnsi="Arial Narrow"/>
                <w:sz w:val="14"/>
                <w:szCs w:val="14"/>
              </w:rPr>
              <w:t>3 671 815,68</w:t>
            </w:r>
          </w:p>
        </w:tc>
      </w:tr>
      <w:tr w:rsidR="005F5F95" w:rsidRPr="005F5F95" w:rsidTr="005F5F95">
        <w:trPr>
          <w:cantSplit/>
          <w:trHeight w:val="284"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159 422 296,71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162 205 019,31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-16 706,00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46 356,00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5F95" w:rsidRPr="005F5F95" w:rsidRDefault="005F5F95" w:rsidP="005F5F95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5F5F95">
              <w:rPr>
                <w:rFonts w:ascii="Arial Narrow" w:hAnsi="Arial Narrow"/>
                <w:b/>
                <w:sz w:val="14"/>
                <w:szCs w:val="14"/>
              </w:rPr>
              <w:t>162 234 669,31</w:t>
            </w:r>
          </w:p>
        </w:tc>
      </w:tr>
    </w:tbl>
    <w:p w:rsidR="00120833" w:rsidRDefault="00120833" w:rsidP="00120833">
      <w:pPr>
        <w:jc w:val="center"/>
        <w:rPr>
          <w:sz w:val="18"/>
          <w:szCs w:val="18"/>
        </w:rPr>
      </w:pPr>
    </w:p>
    <w:p w:rsidR="00120833" w:rsidRDefault="00120833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7400F" w:rsidRDefault="0097400F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5F5F95" w:rsidRDefault="005F5F95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600C2B" w:rsidRDefault="009861E1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  <w:r>
        <w:rPr>
          <w:b/>
          <w:color w:val="000000" w:themeColor="text1"/>
          <w:sz w:val="24"/>
          <w:highlight w:val="white"/>
        </w:rPr>
        <w:t>W</w:t>
      </w:r>
      <w:r w:rsidR="00600C2B" w:rsidRPr="00162249">
        <w:rPr>
          <w:b/>
          <w:color w:val="000000" w:themeColor="text1"/>
          <w:sz w:val="24"/>
          <w:highlight w:val="white"/>
        </w:rPr>
        <w:t>YDATKI BIEŻĄCE – CZĘŚĆ INFORMACYJNA</w:t>
      </w:r>
    </w:p>
    <w:p w:rsidR="008409A2" w:rsidRDefault="008409A2" w:rsidP="00600C2B">
      <w:pPr>
        <w:pStyle w:val="Normal2"/>
        <w:jc w:val="center"/>
        <w:rPr>
          <w:b/>
          <w:color w:val="000000" w:themeColor="text1"/>
          <w:sz w:val="24"/>
          <w:highlight w:val="white"/>
        </w:rPr>
      </w:pPr>
    </w:p>
    <w:p w:rsidR="009861E1" w:rsidRPr="00553B27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553B27">
        <w:rPr>
          <w:color w:val="auto"/>
          <w:shd w:val="clear" w:color="auto" w:fill="FFFFFF"/>
        </w:rPr>
        <w:t xml:space="preserve">Zwiększa się plan wydatków bieżących o kwotę </w:t>
      </w:r>
      <w:r w:rsidR="005F5F95">
        <w:rPr>
          <w:b/>
          <w:color w:val="auto"/>
          <w:shd w:val="clear" w:color="auto" w:fill="FFFFFF"/>
        </w:rPr>
        <w:t>46</w:t>
      </w:r>
      <w:r w:rsidR="00553B27" w:rsidRPr="00553B27">
        <w:rPr>
          <w:b/>
          <w:color w:val="auto"/>
          <w:shd w:val="clear" w:color="auto" w:fill="FFFFFF"/>
        </w:rPr>
        <w:t>.3</w:t>
      </w:r>
      <w:r w:rsidR="005F5F95">
        <w:rPr>
          <w:b/>
          <w:color w:val="auto"/>
          <w:shd w:val="clear" w:color="auto" w:fill="FFFFFF"/>
        </w:rPr>
        <w:t>56</w:t>
      </w:r>
      <w:r w:rsidR="00553B27" w:rsidRPr="00553B27">
        <w:rPr>
          <w:b/>
          <w:color w:val="auto"/>
          <w:shd w:val="clear" w:color="auto" w:fill="FFFFFF"/>
        </w:rPr>
        <w:t>,</w:t>
      </w:r>
      <w:r w:rsidR="005F5F95">
        <w:rPr>
          <w:b/>
          <w:color w:val="auto"/>
          <w:shd w:val="clear" w:color="auto" w:fill="FFFFFF"/>
        </w:rPr>
        <w:t>00</w:t>
      </w:r>
      <w:r w:rsidR="00553B27" w:rsidRPr="00553B27">
        <w:rPr>
          <w:b/>
          <w:color w:val="auto"/>
          <w:shd w:val="clear" w:color="auto" w:fill="FFFFFF"/>
        </w:rPr>
        <w:t xml:space="preserve"> zł</w:t>
      </w:r>
      <w:r w:rsidR="00553B27">
        <w:rPr>
          <w:b/>
          <w:color w:val="auto"/>
          <w:shd w:val="clear" w:color="auto" w:fill="FFFFFF"/>
        </w:rPr>
        <w:t xml:space="preserve"> </w:t>
      </w:r>
      <w:r w:rsidR="00553B27">
        <w:rPr>
          <w:color w:val="auto"/>
          <w:shd w:val="clear" w:color="auto" w:fill="FFFFFF"/>
        </w:rPr>
        <w:t>oraz zmniejsza się o kwotę</w:t>
      </w:r>
      <w:r w:rsidR="000A17E5">
        <w:rPr>
          <w:color w:val="auto"/>
          <w:shd w:val="clear" w:color="auto" w:fill="FFFFFF"/>
        </w:rPr>
        <w:t xml:space="preserve"> </w:t>
      </w:r>
      <w:r w:rsidR="00553B27">
        <w:rPr>
          <w:b/>
          <w:color w:val="auto"/>
          <w:shd w:val="clear" w:color="auto" w:fill="FFFFFF"/>
        </w:rPr>
        <w:t>1</w:t>
      </w:r>
      <w:r w:rsidR="005F5F95">
        <w:rPr>
          <w:b/>
          <w:color w:val="auto"/>
          <w:shd w:val="clear" w:color="auto" w:fill="FFFFFF"/>
        </w:rPr>
        <w:t>6</w:t>
      </w:r>
      <w:r w:rsidR="00553B27">
        <w:rPr>
          <w:b/>
          <w:color w:val="auto"/>
          <w:shd w:val="clear" w:color="auto" w:fill="FFFFFF"/>
        </w:rPr>
        <w:t>.</w:t>
      </w:r>
      <w:r w:rsidR="005F5F95">
        <w:rPr>
          <w:b/>
          <w:color w:val="auto"/>
          <w:shd w:val="clear" w:color="auto" w:fill="FFFFFF"/>
        </w:rPr>
        <w:t>706,00</w:t>
      </w:r>
      <w:r w:rsidR="000A17E5">
        <w:rPr>
          <w:b/>
          <w:color w:val="auto"/>
          <w:shd w:val="clear" w:color="auto" w:fill="FFFFFF"/>
        </w:rPr>
        <w:t> </w:t>
      </w:r>
      <w:r w:rsidR="00553B27">
        <w:rPr>
          <w:b/>
          <w:color w:val="auto"/>
          <w:shd w:val="clear" w:color="auto" w:fill="FFFFFF"/>
        </w:rPr>
        <w:t>zł</w:t>
      </w:r>
      <w:r w:rsidRPr="00553B27">
        <w:rPr>
          <w:b/>
          <w:color w:val="auto"/>
          <w:shd w:val="clear" w:color="auto" w:fill="FFFFFF"/>
        </w:rPr>
        <w:t>.</w:t>
      </w:r>
      <w:r w:rsidRPr="00553B27">
        <w:rPr>
          <w:color w:val="auto"/>
          <w:shd w:val="clear" w:color="auto" w:fill="FFFFFF"/>
        </w:rPr>
        <w:t xml:space="preserve"> </w:t>
      </w:r>
    </w:p>
    <w:p w:rsidR="009861E1" w:rsidRPr="00D7243D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hd w:val="clear" w:color="auto" w:fill="FFFFFF"/>
        </w:rPr>
      </w:pPr>
    </w:p>
    <w:p w:rsidR="009861E1" w:rsidRPr="00D7243D" w:rsidRDefault="009861E1" w:rsidP="000A17E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hd w:val="clear" w:color="auto" w:fill="FFFFFF"/>
        </w:rPr>
      </w:pPr>
      <w:r w:rsidRPr="00D7243D">
        <w:rPr>
          <w:b/>
          <w:color w:val="auto"/>
          <w:shd w:val="clear" w:color="auto" w:fill="FFFFFF"/>
        </w:rPr>
        <w:t>Z w i ę k s z e n i a :</w:t>
      </w:r>
    </w:p>
    <w:p w:rsidR="009861E1" w:rsidRPr="00D7243D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9861E1" w:rsidRPr="00D7243D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hd w:val="clear" w:color="auto" w:fill="FFFFFF"/>
        </w:rPr>
      </w:pPr>
      <w:r w:rsidRPr="00D7243D">
        <w:rPr>
          <w:b/>
          <w:color w:val="auto"/>
          <w:shd w:val="clear" w:color="auto" w:fill="FFFFFF"/>
        </w:rPr>
        <w:t xml:space="preserve">DZIAŁ </w:t>
      </w:r>
      <w:r w:rsidR="005F5F95">
        <w:rPr>
          <w:b/>
          <w:color w:val="auto"/>
          <w:shd w:val="clear" w:color="auto" w:fill="FFFFFF"/>
        </w:rPr>
        <w:t>754</w:t>
      </w:r>
      <w:r w:rsidRPr="00D7243D">
        <w:rPr>
          <w:b/>
          <w:color w:val="auto"/>
          <w:shd w:val="clear" w:color="auto" w:fill="FFFFFF"/>
        </w:rPr>
        <w:t xml:space="preserve"> – </w:t>
      </w:r>
      <w:r w:rsidR="005F5F95">
        <w:rPr>
          <w:b/>
          <w:color w:val="auto"/>
          <w:shd w:val="clear" w:color="auto" w:fill="FFFFFF"/>
        </w:rPr>
        <w:t>BEZPIECZEŃSTWO PUBLICZNE I OCHRONA PRZECIWPOŻAROWA</w:t>
      </w:r>
      <w:r w:rsidRPr="00D7243D">
        <w:rPr>
          <w:b/>
          <w:color w:val="auto"/>
          <w:shd w:val="clear" w:color="auto" w:fill="FFFFFF"/>
        </w:rPr>
        <w:t xml:space="preserve"> – </w:t>
      </w:r>
      <w:r w:rsidR="005F5F95">
        <w:rPr>
          <w:b/>
          <w:color w:val="auto"/>
          <w:shd w:val="clear" w:color="auto" w:fill="FFFFFF"/>
        </w:rPr>
        <w:t>5.00</w:t>
      </w:r>
      <w:r w:rsidR="00553B27">
        <w:rPr>
          <w:b/>
          <w:color w:val="auto"/>
          <w:shd w:val="clear" w:color="auto" w:fill="FFFFFF"/>
        </w:rPr>
        <w:t>0,00</w:t>
      </w:r>
      <w:r w:rsidRPr="00D7243D">
        <w:rPr>
          <w:b/>
          <w:color w:val="auto"/>
          <w:shd w:val="clear" w:color="auto" w:fill="FFFFFF"/>
        </w:rPr>
        <w:t> zł.</w:t>
      </w:r>
    </w:p>
    <w:p w:rsidR="009861E1" w:rsidRPr="00D7243D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color w:val="auto"/>
          <w:shd w:val="clear" w:color="auto" w:fill="FFFFFF"/>
        </w:rPr>
      </w:pPr>
    </w:p>
    <w:p w:rsidR="009861E1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3B6066">
        <w:rPr>
          <w:color w:val="auto"/>
          <w:u w:val="single"/>
          <w:shd w:val="clear" w:color="auto" w:fill="FFFFFF"/>
        </w:rPr>
        <w:t xml:space="preserve">Rozdział </w:t>
      </w:r>
      <w:r w:rsidR="005F5F95">
        <w:rPr>
          <w:color w:val="auto"/>
          <w:u w:val="single"/>
          <w:shd w:val="clear" w:color="auto" w:fill="FFFFFF"/>
        </w:rPr>
        <w:t>754</w:t>
      </w:r>
      <w:r>
        <w:rPr>
          <w:color w:val="auto"/>
          <w:u w:val="single"/>
          <w:shd w:val="clear" w:color="auto" w:fill="FFFFFF"/>
        </w:rPr>
        <w:t>95</w:t>
      </w:r>
      <w:r w:rsidRPr="003B6066">
        <w:rPr>
          <w:color w:val="auto"/>
          <w:shd w:val="clear" w:color="auto" w:fill="FFFFFF"/>
        </w:rPr>
        <w:t xml:space="preserve"> – zwiększa</w:t>
      </w:r>
      <w:r w:rsidRPr="003B6066">
        <w:rPr>
          <w:b/>
          <w:color w:val="auto"/>
          <w:shd w:val="clear" w:color="auto" w:fill="FFFFFF"/>
        </w:rPr>
        <w:t xml:space="preserve"> </w:t>
      </w:r>
      <w:r w:rsidRPr="003B6066">
        <w:rPr>
          <w:color w:val="auto"/>
          <w:shd w:val="clear" w:color="auto" w:fill="FFFFFF"/>
        </w:rPr>
        <w:t xml:space="preserve">się plan wydatków o kwotę </w:t>
      </w:r>
      <w:r w:rsidR="005F5F95" w:rsidRPr="005F5F95">
        <w:rPr>
          <w:b/>
          <w:color w:val="auto"/>
          <w:shd w:val="clear" w:color="auto" w:fill="FFFFFF"/>
        </w:rPr>
        <w:t>5</w:t>
      </w:r>
      <w:r>
        <w:rPr>
          <w:b/>
          <w:color w:val="auto"/>
          <w:shd w:val="clear" w:color="auto" w:fill="FFFFFF"/>
        </w:rPr>
        <w:t>.</w:t>
      </w:r>
      <w:r w:rsidR="005F5F95">
        <w:rPr>
          <w:b/>
          <w:color w:val="auto"/>
          <w:shd w:val="clear" w:color="auto" w:fill="FFFFFF"/>
        </w:rPr>
        <w:t>00</w:t>
      </w:r>
      <w:r>
        <w:rPr>
          <w:b/>
          <w:color w:val="auto"/>
          <w:shd w:val="clear" w:color="auto" w:fill="FFFFFF"/>
        </w:rPr>
        <w:t>0,00</w:t>
      </w:r>
      <w:r w:rsidRPr="003B6066">
        <w:rPr>
          <w:color w:val="auto"/>
          <w:shd w:val="clear" w:color="auto" w:fill="FFFFFF"/>
        </w:rPr>
        <w:t> </w:t>
      </w:r>
      <w:r w:rsidRPr="00061242">
        <w:rPr>
          <w:b/>
          <w:color w:val="auto"/>
          <w:shd w:val="clear" w:color="auto" w:fill="FFFFFF"/>
        </w:rPr>
        <w:t>zł</w:t>
      </w:r>
      <w:r w:rsidRPr="003B6066">
        <w:rPr>
          <w:color w:val="auto"/>
          <w:shd w:val="clear" w:color="auto" w:fill="FFFFFF"/>
        </w:rPr>
        <w:t xml:space="preserve"> z przeznaczeniem </w:t>
      </w:r>
      <w:r w:rsidR="00456E9B">
        <w:rPr>
          <w:color w:val="auto"/>
          <w:shd w:val="clear" w:color="auto" w:fill="FFFFFF"/>
        </w:rPr>
        <w:t>dla Powiatowej Komendy Policji</w:t>
      </w:r>
      <w:r w:rsidR="000A17E5">
        <w:rPr>
          <w:color w:val="auto"/>
          <w:shd w:val="clear" w:color="auto" w:fill="FFFFFF"/>
        </w:rPr>
        <w:t xml:space="preserve"> w Tomaszowie Mazowieckim</w:t>
      </w:r>
      <w:r w:rsidR="00456E9B">
        <w:rPr>
          <w:color w:val="auto"/>
          <w:shd w:val="clear" w:color="auto" w:fill="FFFFFF"/>
        </w:rPr>
        <w:t xml:space="preserve"> </w:t>
      </w:r>
      <w:r w:rsidRPr="003B6066">
        <w:rPr>
          <w:color w:val="auto"/>
          <w:shd w:val="clear" w:color="auto" w:fill="FFFFFF"/>
        </w:rPr>
        <w:t>na</w:t>
      </w:r>
      <w:r w:rsidR="00456E9B">
        <w:rPr>
          <w:color w:val="auto"/>
          <w:shd w:val="clear" w:color="auto" w:fill="FFFFFF"/>
        </w:rPr>
        <w:t xml:space="preserve"> sfinansowanie patroli ponadnormatywnych pełnionych na terenie miasta Tomaszowa Mazowieckie</w:t>
      </w:r>
      <w:r w:rsidR="000A17E5">
        <w:rPr>
          <w:color w:val="auto"/>
          <w:shd w:val="clear" w:color="auto" w:fill="FFFFFF"/>
        </w:rPr>
        <w:t>go w okresie od dnia 11.07.2015 </w:t>
      </w:r>
      <w:r w:rsidR="00456E9B">
        <w:rPr>
          <w:color w:val="auto"/>
          <w:shd w:val="clear" w:color="auto" w:fill="FFFFFF"/>
        </w:rPr>
        <w:t>r. do</w:t>
      </w:r>
      <w:r w:rsidR="000A17E5">
        <w:rPr>
          <w:color w:val="auto"/>
          <w:shd w:val="clear" w:color="auto" w:fill="FFFFFF"/>
        </w:rPr>
        <w:t> </w:t>
      </w:r>
      <w:r w:rsidR="00456E9B">
        <w:rPr>
          <w:color w:val="auto"/>
          <w:shd w:val="clear" w:color="auto" w:fill="FFFFFF"/>
        </w:rPr>
        <w:t>16.08.2015</w:t>
      </w:r>
      <w:r w:rsidR="000A17E5">
        <w:rPr>
          <w:color w:val="auto"/>
          <w:shd w:val="clear" w:color="auto" w:fill="FFFFFF"/>
        </w:rPr>
        <w:t> </w:t>
      </w:r>
      <w:r w:rsidR="00456E9B">
        <w:rPr>
          <w:color w:val="auto"/>
          <w:shd w:val="clear" w:color="auto" w:fill="FFFFFF"/>
        </w:rPr>
        <w:t>r.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 w:rsidRPr="000A17E5">
        <w:rPr>
          <w:b/>
          <w:color w:val="auto"/>
          <w:shd w:val="clear" w:color="auto" w:fill="FFFFFF"/>
        </w:rPr>
        <w:t>DZIA</w:t>
      </w:r>
      <w:r w:rsidR="00456E9B" w:rsidRPr="000A17E5">
        <w:rPr>
          <w:b/>
          <w:color w:val="auto"/>
          <w:shd w:val="clear" w:color="auto" w:fill="FFFFFF"/>
        </w:rPr>
        <w:t>Ł 801 – OŚWIATA I WYCHOWANIE – 41</w:t>
      </w:r>
      <w:r w:rsidRPr="000A17E5">
        <w:rPr>
          <w:b/>
          <w:color w:val="auto"/>
          <w:shd w:val="clear" w:color="auto" w:fill="FFFFFF"/>
        </w:rPr>
        <w:t>.</w:t>
      </w:r>
      <w:r w:rsidR="00456E9B" w:rsidRPr="000A17E5">
        <w:rPr>
          <w:b/>
          <w:color w:val="auto"/>
          <w:shd w:val="clear" w:color="auto" w:fill="FFFFFF"/>
        </w:rPr>
        <w:t>356,00</w:t>
      </w:r>
      <w:r w:rsidRPr="000A17E5">
        <w:rPr>
          <w:b/>
          <w:color w:val="auto"/>
          <w:shd w:val="clear" w:color="auto" w:fill="FFFFFF"/>
        </w:rPr>
        <w:t> zł.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  <w:lang w:bidi="pl-PL"/>
        </w:rPr>
      </w:pPr>
      <w:r w:rsidRPr="000A17E5">
        <w:rPr>
          <w:color w:val="auto"/>
          <w:u w:val="single"/>
          <w:shd w:val="clear" w:color="auto" w:fill="FFFFFF"/>
        </w:rPr>
        <w:t>Rozdział 801</w:t>
      </w:r>
      <w:r w:rsidR="00456E9B" w:rsidRPr="000A17E5">
        <w:rPr>
          <w:color w:val="auto"/>
          <w:u w:val="single"/>
          <w:shd w:val="clear" w:color="auto" w:fill="FFFFFF"/>
        </w:rPr>
        <w:t>95</w:t>
      </w:r>
      <w:r w:rsidRPr="000A17E5">
        <w:rPr>
          <w:color w:val="auto"/>
          <w:shd w:val="clear" w:color="auto" w:fill="FFFFFF"/>
        </w:rPr>
        <w:t xml:space="preserve"> – </w:t>
      </w:r>
      <w:r w:rsidR="00827C55" w:rsidRPr="000A17E5">
        <w:rPr>
          <w:color w:val="auto"/>
          <w:shd w:val="clear" w:color="auto" w:fill="FFFFFF"/>
        </w:rPr>
        <w:t>wprowadza</w:t>
      </w:r>
      <w:r w:rsidRPr="000A17E5">
        <w:rPr>
          <w:color w:val="auto"/>
          <w:shd w:val="clear" w:color="auto" w:fill="FFFFFF"/>
        </w:rPr>
        <w:t xml:space="preserve"> się plan wydatków </w:t>
      </w:r>
      <w:r w:rsidR="00983AFB" w:rsidRPr="000A17E5">
        <w:rPr>
          <w:color w:val="auto"/>
          <w:shd w:val="clear" w:color="auto" w:fill="FFFFFF"/>
        </w:rPr>
        <w:t xml:space="preserve">w </w:t>
      </w:r>
      <w:r w:rsidR="00456E9B" w:rsidRPr="000A17E5">
        <w:rPr>
          <w:color w:val="auto"/>
          <w:shd w:val="clear" w:color="auto" w:fill="FFFFFF"/>
        </w:rPr>
        <w:t>Przedszkolu</w:t>
      </w:r>
      <w:r w:rsidR="00983AFB" w:rsidRPr="000A17E5">
        <w:rPr>
          <w:color w:val="auto"/>
          <w:shd w:val="clear" w:color="auto" w:fill="FFFFFF"/>
        </w:rPr>
        <w:t xml:space="preserve"> Nr </w:t>
      </w:r>
      <w:r w:rsidR="00456E9B" w:rsidRPr="000A17E5">
        <w:rPr>
          <w:color w:val="auto"/>
          <w:shd w:val="clear" w:color="auto" w:fill="FFFFFF"/>
        </w:rPr>
        <w:t>2</w:t>
      </w:r>
      <w:r w:rsidR="00983AFB" w:rsidRPr="000A17E5">
        <w:rPr>
          <w:color w:val="auto"/>
          <w:shd w:val="clear" w:color="auto" w:fill="FFFFFF"/>
        </w:rPr>
        <w:t xml:space="preserve"> </w:t>
      </w:r>
      <w:r w:rsidR="00827C55" w:rsidRPr="000A17E5">
        <w:rPr>
          <w:color w:val="auto"/>
          <w:shd w:val="clear" w:color="auto" w:fill="FFFFFF"/>
        </w:rPr>
        <w:t>na</w:t>
      </w:r>
      <w:r w:rsidRPr="000A17E5">
        <w:rPr>
          <w:color w:val="auto"/>
          <w:shd w:val="clear" w:color="auto" w:fill="FFFFFF"/>
        </w:rPr>
        <w:t xml:space="preserve"> kwotę </w:t>
      </w:r>
      <w:r w:rsidR="00456E9B" w:rsidRPr="000A17E5">
        <w:rPr>
          <w:b/>
          <w:color w:val="auto"/>
          <w:shd w:val="clear" w:color="auto" w:fill="FFFFFF"/>
        </w:rPr>
        <w:t>41</w:t>
      </w:r>
      <w:r w:rsidRPr="000A17E5">
        <w:rPr>
          <w:b/>
          <w:color w:val="auto"/>
          <w:shd w:val="clear" w:color="auto" w:fill="FFFFFF"/>
        </w:rPr>
        <w:t>.</w:t>
      </w:r>
      <w:r w:rsidR="00456E9B" w:rsidRPr="000A17E5">
        <w:rPr>
          <w:b/>
          <w:color w:val="auto"/>
          <w:shd w:val="clear" w:color="auto" w:fill="FFFFFF"/>
        </w:rPr>
        <w:t>356</w:t>
      </w:r>
      <w:r w:rsidRPr="000A17E5">
        <w:rPr>
          <w:b/>
          <w:color w:val="auto"/>
          <w:shd w:val="clear" w:color="auto" w:fill="FFFFFF"/>
        </w:rPr>
        <w:t>,00</w:t>
      </w:r>
      <w:r w:rsidR="000A17E5">
        <w:rPr>
          <w:b/>
          <w:color w:val="auto"/>
          <w:shd w:val="clear" w:color="auto" w:fill="FFFFFF"/>
          <w:lang w:bidi="pl-PL"/>
        </w:rPr>
        <w:t> </w:t>
      </w:r>
      <w:r w:rsidRPr="000A17E5">
        <w:rPr>
          <w:b/>
          <w:color w:val="auto"/>
          <w:shd w:val="clear" w:color="auto" w:fill="FFFFFF"/>
        </w:rPr>
        <w:t>zł</w:t>
      </w:r>
      <w:r w:rsidR="000A17E5">
        <w:rPr>
          <w:b/>
          <w:color w:val="auto"/>
          <w:shd w:val="clear" w:color="auto" w:fill="FFFFFF"/>
        </w:rPr>
        <w:t xml:space="preserve"> </w:t>
      </w:r>
      <w:r w:rsidR="00456E9B" w:rsidRPr="000A17E5">
        <w:rPr>
          <w:color w:val="auto"/>
          <w:shd w:val="clear" w:color="auto" w:fill="FFFFFF"/>
        </w:rPr>
        <w:t>z</w:t>
      </w:r>
      <w:r w:rsidR="000A17E5">
        <w:rPr>
          <w:color w:val="auto"/>
          <w:shd w:val="clear" w:color="auto" w:fill="FFFFFF"/>
        </w:rPr>
        <w:t xml:space="preserve"> przeznaczeniem na </w:t>
      </w:r>
      <w:r w:rsidR="00B152CE">
        <w:rPr>
          <w:color w:val="auto"/>
          <w:shd w:val="clear" w:color="auto" w:fill="FFFFFF"/>
        </w:rPr>
        <w:t xml:space="preserve">utworzenie ogrodu dydaktycznego </w:t>
      </w:r>
      <w:r w:rsidR="000A17E5">
        <w:rPr>
          <w:color w:val="auto"/>
          <w:shd w:val="clear" w:color="auto" w:fill="FFFFFF"/>
        </w:rPr>
        <w:t>pn. </w:t>
      </w:r>
      <w:r w:rsidR="00456E9B" w:rsidRPr="000A17E5">
        <w:rPr>
          <w:color w:val="auto"/>
          <w:shd w:val="clear" w:color="auto" w:fill="FFFFFF"/>
        </w:rPr>
        <w:t>„Z</w:t>
      </w:r>
      <w:r w:rsidR="000A17E5">
        <w:rPr>
          <w:color w:val="auto"/>
          <w:shd w:val="clear" w:color="auto" w:fill="FFFFFF"/>
        </w:rPr>
        <w:t> </w:t>
      </w:r>
      <w:r w:rsidR="00456E9B" w:rsidRPr="000A17E5">
        <w:rPr>
          <w:color w:val="auto"/>
          <w:shd w:val="clear" w:color="auto" w:fill="FFFFFF"/>
        </w:rPr>
        <w:t>Plastusiem przez czter</w:t>
      </w:r>
      <w:r w:rsidR="000A17E5">
        <w:rPr>
          <w:color w:val="auto"/>
          <w:shd w:val="clear" w:color="auto" w:fill="FFFFFF"/>
        </w:rPr>
        <w:t>y pory roku” współfinansowane z </w:t>
      </w:r>
      <w:r w:rsidR="00456E9B" w:rsidRPr="000A17E5">
        <w:rPr>
          <w:color w:val="auto"/>
          <w:shd w:val="clear" w:color="auto" w:fill="FFFFFF"/>
        </w:rPr>
        <w:t>dotacji</w:t>
      </w:r>
      <w:r w:rsidR="000A17E5">
        <w:rPr>
          <w:color w:val="auto"/>
          <w:shd w:val="clear" w:color="auto" w:fill="FFFFFF"/>
        </w:rPr>
        <w:t xml:space="preserve"> </w:t>
      </w:r>
      <w:r w:rsidR="00456E9B" w:rsidRPr="000A17E5">
        <w:rPr>
          <w:color w:val="auto"/>
          <w:shd w:val="clear" w:color="auto" w:fill="FFFFFF"/>
        </w:rPr>
        <w:t>z</w:t>
      </w:r>
      <w:r w:rsidR="000A17E5">
        <w:rPr>
          <w:color w:val="auto"/>
          <w:shd w:val="clear" w:color="auto" w:fill="FFFFFF"/>
        </w:rPr>
        <w:t> </w:t>
      </w:r>
      <w:r w:rsidR="00456E9B" w:rsidRPr="000A17E5">
        <w:rPr>
          <w:color w:val="auto"/>
          <w:shd w:val="clear" w:color="auto" w:fill="FFFFFF"/>
        </w:rPr>
        <w:t xml:space="preserve">Wojewódzkiego Funduszu Ochrony Środowiska i Gospodarki Wodnej w Łodzi. 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D423C4" w:rsidRPr="000A17E5" w:rsidRDefault="00D423C4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 w:rsidRPr="000A17E5">
        <w:rPr>
          <w:b/>
          <w:color w:val="auto"/>
          <w:shd w:val="clear" w:color="auto" w:fill="FFFFFF"/>
        </w:rPr>
        <w:t>Z m n i e j s z e n i a :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hd w:val="clear" w:color="auto" w:fill="FFFFFF"/>
        </w:rPr>
      </w:pPr>
      <w:r w:rsidRPr="000A17E5">
        <w:rPr>
          <w:b/>
          <w:color w:val="auto"/>
          <w:shd w:val="clear" w:color="auto" w:fill="FFFFFF"/>
        </w:rPr>
        <w:t>DZIAŁ 75</w:t>
      </w:r>
      <w:r w:rsidR="003228D9" w:rsidRPr="000A17E5">
        <w:rPr>
          <w:b/>
          <w:color w:val="auto"/>
          <w:shd w:val="clear" w:color="auto" w:fill="FFFFFF"/>
        </w:rPr>
        <w:t>8</w:t>
      </w:r>
      <w:r w:rsidRPr="000A17E5">
        <w:rPr>
          <w:b/>
          <w:color w:val="auto"/>
          <w:shd w:val="clear" w:color="auto" w:fill="FFFFFF"/>
        </w:rPr>
        <w:t xml:space="preserve"> –</w:t>
      </w:r>
      <w:r w:rsidR="003228D9" w:rsidRPr="000A17E5">
        <w:rPr>
          <w:b/>
          <w:color w:val="auto"/>
          <w:shd w:val="clear" w:color="auto" w:fill="FFFFFF"/>
        </w:rPr>
        <w:t xml:space="preserve">RÓŻNE ROZLICZENIA </w:t>
      </w:r>
      <w:r w:rsidRPr="000A17E5">
        <w:rPr>
          <w:b/>
          <w:color w:val="auto"/>
          <w:shd w:val="clear" w:color="auto" w:fill="FFFFFF"/>
        </w:rPr>
        <w:t xml:space="preserve">– </w:t>
      </w:r>
      <w:r w:rsidR="003228D9" w:rsidRPr="000A17E5">
        <w:rPr>
          <w:b/>
          <w:color w:val="auto"/>
          <w:shd w:val="clear" w:color="auto" w:fill="FFFFFF"/>
        </w:rPr>
        <w:t>5</w:t>
      </w:r>
      <w:r w:rsidRPr="000A17E5">
        <w:rPr>
          <w:b/>
          <w:color w:val="auto"/>
          <w:shd w:val="clear" w:color="auto" w:fill="FFFFFF"/>
          <w:lang w:bidi="pl-PL"/>
        </w:rPr>
        <w:t>.000</w:t>
      </w:r>
      <w:r w:rsidRPr="000A17E5">
        <w:rPr>
          <w:b/>
          <w:color w:val="auto"/>
          <w:shd w:val="clear" w:color="auto" w:fill="FFFFFF"/>
        </w:rPr>
        <w:t>,00 zł.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rPr>
          <w:b/>
          <w:color w:val="auto"/>
          <w:shd w:val="clear" w:color="auto" w:fill="FFFFFF"/>
        </w:rPr>
      </w:pPr>
    </w:p>
    <w:p w:rsidR="009861E1" w:rsidRPr="000A17E5" w:rsidRDefault="003228D9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0A17E5">
        <w:rPr>
          <w:color w:val="auto"/>
          <w:u w:val="single"/>
          <w:shd w:val="clear" w:color="auto" w:fill="FFFFFF"/>
        </w:rPr>
        <w:t>Rozdział 75818</w:t>
      </w:r>
      <w:r w:rsidR="009861E1" w:rsidRPr="000A17E5">
        <w:rPr>
          <w:color w:val="auto"/>
          <w:shd w:val="clear" w:color="auto" w:fill="FFFFFF"/>
        </w:rPr>
        <w:t xml:space="preserve"> –</w:t>
      </w:r>
      <w:r w:rsidRPr="000A17E5">
        <w:rPr>
          <w:color w:val="auto"/>
          <w:shd w:val="clear" w:color="auto" w:fill="FFFFFF"/>
        </w:rPr>
        <w:t xml:space="preserve"> dokonuje się częściowego rozdysponowania rezerwy ogólnej na</w:t>
      </w:r>
      <w:r w:rsidR="009861E1" w:rsidRPr="000A17E5">
        <w:rPr>
          <w:color w:val="auto"/>
          <w:shd w:val="clear" w:color="auto" w:fill="FFFFFF"/>
        </w:rPr>
        <w:t xml:space="preserve"> kwotę </w:t>
      </w:r>
      <w:r w:rsidRPr="000A17E5">
        <w:rPr>
          <w:b/>
          <w:color w:val="auto"/>
          <w:shd w:val="clear" w:color="auto" w:fill="FFFFFF"/>
        </w:rPr>
        <w:t>5</w:t>
      </w:r>
      <w:r w:rsidR="009861E1" w:rsidRPr="000A17E5">
        <w:rPr>
          <w:b/>
          <w:color w:val="auto"/>
          <w:shd w:val="clear" w:color="auto" w:fill="FFFFFF"/>
        </w:rPr>
        <w:t>.000,00 zł</w:t>
      </w:r>
      <w:r w:rsidR="000A17E5">
        <w:rPr>
          <w:b/>
          <w:color w:val="auto"/>
          <w:shd w:val="clear" w:color="auto" w:fill="FFFFFF"/>
        </w:rPr>
        <w:t xml:space="preserve"> </w:t>
      </w:r>
      <w:r w:rsidRPr="000A17E5">
        <w:rPr>
          <w:color w:val="auto"/>
          <w:shd w:val="clear" w:color="auto" w:fill="FFFFFF"/>
        </w:rPr>
        <w:t>z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 xml:space="preserve">przeznaczeniem dla Powiatowej Komendy Policji </w:t>
      </w:r>
      <w:r w:rsidR="000A17E5">
        <w:rPr>
          <w:color w:val="auto"/>
          <w:shd w:val="clear" w:color="auto" w:fill="FFFFFF"/>
        </w:rPr>
        <w:t xml:space="preserve">w Tomaszowie Mazowieckim </w:t>
      </w:r>
      <w:r w:rsidRPr="000A17E5">
        <w:rPr>
          <w:color w:val="auto"/>
          <w:shd w:val="clear" w:color="auto" w:fill="FFFFFF"/>
        </w:rPr>
        <w:t>na sfinansowanie patroli ponadnormatywnych pełnionych na terenie miasta Tomaszowa Mazowieckiego w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>okresie od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>dnia 11.07.2015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>r. do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>16.08.2015</w:t>
      </w:r>
      <w:r w:rsidR="000A17E5">
        <w:rPr>
          <w:color w:val="auto"/>
          <w:shd w:val="clear" w:color="auto" w:fill="FFFFFF"/>
        </w:rPr>
        <w:t> </w:t>
      </w:r>
      <w:r w:rsidRPr="000A17E5">
        <w:rPr>
          <w:color w:val="auto"/>
          <w:shd w:val="clear" w:color="auto" w:fill="FFFFFF"/>
        </w:rPr>
        <w:t xml:space="preserve">r. </w:t>
      </w:r>
    </w:p>
    <w:p w:rsidR="003228D9" w:rsidRPr="000A17E5" w:rsidRDefault="003228D9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  <w:r w:rsidRPr="000A17E5">
        <w:rPr>
          <w:b/>
          <w:color w:val="auto"/>
          <w:shd w:val="clear" w:color="auto" w:fill="FFFFFF"/>
        </w:rPr>
        <w:t>DZIAŁ 801 – OŚWIATA I WYCHOWANIE – 1</w:t>
      </w:r>
      <w:r w:rsidR="003228D9" w:rsidRPr="000A17E5">
        <w:rPr>
          <w:b/>
          <w:color w:val="auto"/>
          <w:shd w:val="clear" w:color="auto" w:fill="FFFFFF"/>
        </w:rPr>
        <w:t>1</w:t>
      </w:r>
      <w:r w:rsidRPr="000A17E5">
        <w:rPr>
          <w:b/>
          <w:color w:val="auto"/>
          <w:shd w:val="clear" w:color="auto" w:fill="FFFFFF"/>
        </w:rPr>
        <w:t>.</w:t>
      </w:r>
      <w:r w:rsidR="003228D9" w:rsidRPr="000A17E5">
        <w:rPr>
          <w:b/>
          <w:color w:val="auto"/>
          <w:shd w:val="clear" w:color="auto" w:fill="FFFFFF"/>
        </w:rPr>
        <w:t>706,00</w:t>
      </w:r>
      <w:r w:rsidRPr="000A17E5">
        <w:rPr>
          <w:b/>
          <w:color w:val="auto"/>
          <w:shd w:val="clear" w:color="auto" w:fill="FFFFFF"/>
        </w:rPr>
        <w:t> zł.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hd w:val="clear" w:color="auto" w:fill="FFFFFF"/>
        </w:rPr>
      </w:pPr>
    </w:p>
    <w:p w:rsidR="009861E1" w:rsidRPr="000A17E5" w:rsidRDefault="003228D9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  <w:lang w:bidi="pl-PL"/>
        </w:rPr>
      </w:pPr>
      <w:r w:rsidRPr="000A17E5">
        <w:rPr>
          <w:color w:val="auto"/>
          <w:u w:val="single"/>
          <w:shd w:val="clear" w:color="auto" w:fill="FFFFFF"/>
        </w:rPr>
        <w:t>Rozdział 80195</w:t>
      </w:r>
      <w:r w:rsidR="009861E1" w:rsidRPr="000A17E5">
        <w:rPr>
          <w:color w:val="auto"/>
          <w:shd w:val="clear" w:color="auto" w:fill="FFFFFF"/>
        </w:rPr>
        <w:t xml:space="preserve"> – zmniejsza się plan wydatków o kwotę </w:t>
      </w:r>
      <w:r w:rsidR="009861E1" w:rsidRPr="000A17E5">
        <w:rPr>
          <w:b/>
          <w:color w:val="auto"/>
          <w:shd w:val="clear" w:color="auto" w:fill="FFFFFF"/>
        </w:rPr>
        <w:t>1</w:t>
      </w:r>
      <w:r w:rsidRPr="000A17E5">
        <w:rPr>
          <w:b/>
          <w:color w:val="auto"/>
          <w:shd w:val="clear" w:color="auto" w:fill="FFFFFF"/>
        </w:rPr>
        <w:t>1</w:t>
      </w:r>
      <w:r w:rsidR="009861E1" w:rsidRPr="000A17E5">
        <w:rPr>
          <w:b/>
          <w:color w:val="auto"/>
          <w:shd w:val="clear" w:color="auto" w:fill="FFFFFF"/>
        </w:rPr>
        <w:t>.</w:t>
      </w:r>
      <w:r w:rsidRPr="000A17E5">
        <w:rPr>
          <w:b/>
          <w:color w:val="auto"/>
          <w:shd w:val="clear" w:color="auto" w:fill="FFFFFF"/>
        </w:rPr>
        <w:t>706,00</w:t>
      </w:r>
      <w:r w:rsidR="009861E1" w:rsidRPr="000A17E5">
        <w:rPr>
          <w:b/>
          <w:color w:val="auto"/>
          <w:shd w:val="clear" w:color="auto" w:fill="FFFFFF"/>
          <w:lang w:bidi="pl-PL"/>
        </w:rPr>
        <w:t xml:space="preserve"> </w:t>
      </w:r>
      <w:r w:rsidR="009861E1" w:rsidRPr="000A17E5">
        <w:rPr>
          <w:b/>
          <w:color w:val="auto"/>
          <w:shd w:val="clear" w:color="auto" w:fill="FFFFFF"/>
        </w:rPr>
        <w:t>zł,</w:t>
      </w:r>
      <w:r w:rsidR="009861E1" w:rsidRPr="000A17E5">
        <w:rPr>
          <w:b/>
          <w:color w:val="auto"/>
          <w:shd w:val="clear" w:color="auto" w:fill="FFFFFF"/>
          <w:lang w:bidi="pl-PL"/>
        </w:rPr>
        <w:t xml:space="preserve"> </w:t>
      </w:r>
      <w:r w:rsidR="009861E1" w:rsidRPr="000A17E5">
        <w:rPr>
          <w:color w:val="auto"/>
          <w:shd w:val="clear" w:color="auto" w:fill="FFFFFF"/>
          <w:lang w:bidi="pl-PL"/>
        </w:rPr>
        <w:t xml:space="preserve">którą przesuwa się </w:t>
      </w:r>
      <w:r w:rsidR="00F8049E" w:rsidRPr="000A17E5">
        <w:rPr>
          <w:color w:val="auto"/>
          <w:shd w:val="clear" w:color="auto" w:fill="FFFFFF"/>
          <w:lang w:bidi="pl-PL"/>
        </w:rPr>
        <w:t xml:space="preserve">w ramach </w:t>
      </w:r>
      <w:r w:rsidRPr="000A17E5">
        <w:rPr>
          <w:color w:val="auto"/>
          <w:shd w:val="clear" w:color="auto" w:fill="FFFFFF"/>
          <w:lang w:bidi="pl-PL"/>
        </w:rPr>
        <w:t>roz</w:t>
      </w:r>
      <w:r w:rsidR="009861E1" w:rsidRPr="000A17E5">
        <w:rPr>
          <w:color w:val="auto"/>
          <w:shd w:val="clear" w:color="auto" w:fill="FFFFFF"/>
          <w:lang w:bidi="pl-PL"/>
        </w:rPr>
        <w:t>działu, celem dostosowania planu do bieżącej realizacji zadań.</w:t>
      </w: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u w:val="single"/>
          <w:shd w:val="clear" w:color="auto" w:fill="FFFFFF"/>
        </w:rPr>
      </w:pPr>
    </w:p>
    <w:p w:rsidR="009861E1" w:rsidRPr="000A17E5" w:rsidRDefault="009861E1" w:rsidP="000A17E5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jc w:val="both"/>
        <w:rPr>
          <w:color w:val="auto"/>
          <w:shd w:val="clear" w:color="auto" w:fill="FFFFFF"/>
        </w:rPr>
      </w:pPr>
    </w:p>
    <w:p w:rsidR="00A031D5" w:rsidRPr="000A17E5" w:rsidRDefault="00A031D5" w:rsidP="00600C2B">
      <w:pPr>
        <w:pStyle w:val="Normal2"/>
        <w:jc w:val="center"/>
        <w:rPr>
          <w:b/>
          <w:color w:val="auto"/>
          <w:sz w:val="24"/>
          <w:highlight w:val="white"/>
        </w:rPr>
      </w:pPr>
    </w:p>
    <w:p w:rsidR="009861E1" w:rsidRDefault="009861E1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96EC2" w:rsidRDefault="00D96EC2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96EC2" w:rsidRDefault="00D96EC2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96EC2" w:rsidRDefault="00D96EC2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861E1" w:rsidRDefault="009861E1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861E1" w:rsidRDefault="009861E1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861E1" w:rsidRDefault="009861E1" w:rsidP="00F746E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F746E5" w:rsidRPr="00481A1C" w:rsidRDefault="00EF018D" w:rsidP="00F746E5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Zmiany w planie w</w:t>
      </w:r>
      <w:r w:rsidR="00F746E5" w:rsidRPr="00481A1C">
        <w:rPr>
          <w:b/>
          <w:bCs/>
          <w:sz w:val="24"/>
          <w:szCs w:val="24"/>
        </w:rPr>
        <w:t>ydatk</w:t>
      </w:r>
      <w:r>
        <w:rPr>
          <w:b/>
          <w:bCs/>
          <w:sz w:val="24"/>
          <w:szCs w:val="24"/>
        </w:rPr>
        <w:t>ów</w:t>
      </w:r>
      <w:r w:rsidR="00F746E5" w:rsidRPr="00481A1C">
        <w:rPr>
          <w:b/>
          <w:bCs/>
          <w:sz w:val="24"/>
          <w:szCs w:val="24"/>
        </w:rPr>
        <w:t xml:space="preserve"> majątkow</w:t>
      </w:r>
      <w:r>
        <w:rPr>
          <w:b/>
          <w:bCs/>
          <w:sz w:val="24"/>
          <w:szCs w:val="24"/>
        </w:rPr>
        <w:t xml:space="preserve">ych </w:t>
      </w:r>
      <w:r w:rsidR="00F746E5" w:rsidRPr="00481A1C">
        <w:rPr>
          <w:b/>
          <w:bCs/>
          <w:sz w:val="24"/>
          <w:szCs w:val="24"/>
        </w:rPr>
        <w:t xml:space="preserve"> </w:t>
      </w:r>
    </w:p>
    <w:p w:rsidR="00F746E5" w:rsidRPr="00481A1C" w:rsidRDefault="00F746E5" w:rsidP="00BD28EC">
      <w:pPr>
        <w:spacing w:before="100" w:beforeAutospacing="1" w:after="100" w:afterAutospacing="1"/>
        <w:jc w:val="center"/>
        <w:rPr>
          <w:sz w:val="18"/>
          <w:szCs w:val="18"/>
        </w:rPr>
      </w:pPr>
      <w:r w:rsidRPr="00481A1C">
        <w:rPr>
          <w:sz w:val="18"/>
          <w:szCs w:val="18"/>
        </w:rPr>
        <w:t xml:space="preserve">Tabela Nr 2.2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3"/>
        <w:gridCol w:w="541"/>
        <w:gridCol w:w="2901"/>
        <w:gridCol w:w="1072"/>
        <w:gridCol w:w="1072"/>
        <w:gridCol w:w="1072"/>
        <w:gridCol w:w="1072"/>
        <w:gridCol w:w="1072"/>
      </w:tblGrid>
      <w:tr w:rsidR="003228D9" w:rsidRPr="003228D9" w:rsidTr="003228D9">
        <w:trPr>
          <w:cantSplit/>
          <w:trHeight w:val="227"/>
          <w:tblHeader/>
          <w:tblCellSpacing w:w="0" w:type="dxa"/>
          <w:jc w:val="center"/>
        </w:trPr>
        <w:tc>
          <w:tcPr>
            <w:tcW w:w="1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1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3228D9" w:rsidRPr="003228D9" w:rsidTr="003228D9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681 000,00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685 300,00</w:t>
            </w:r>
          </w:p>
        </w:tc>
      </w:tr>
      <w:tr w:rsidR="003228D9" w:rsidRPr="003228D9" w:rsidTr="003228D9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1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568 000,00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228D9">
              <w:rPr>
                <w:rFonts w:ascii="Arial Narrow" w:hAnsi="Arial Narrow"/>
                <w:sz w:val="14"/>
                <w:szCs w:val="14"/>
              </w:rPr>
              <w:t>572 300,00</w:t>
            </w:r>
          </w:p>
        </w:tc>
      </w:tr>
      <w:tr w:rsidR="003228D9" w:rsidRPr="003228D9" w:rsidTr="003228D9">
        <w:trPr>
          <w:cantSplit/>
          <w:trHeight w:val="227"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19 414 160,00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19 817 895,00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4 300,00</w:t>
            </w:r>
          </w:p>
        </w:tc>
        <w:tc>
          <w:tcPr>
            <w:tcW w:w="5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3228D9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228D9">
              <w:rPr>
                <w:rFonts w:ascii="Arial Narrow" w:hAnsi="Arial Narrow"/>
                <w:b/>
                <w:sz w:val="14"/>
                <w:szCs w:val="14"/>
              </w:rPr>
              <w:t>19 822 195,00</w:t>
            </w:r>
          </w:p>
        </w:tc>
      </w:tr>
    </w:tbl>
    <w:p w:rsidR="00575E9D" w:rsidRPr="003228D9" w:rsidRDefault="00575E9D" w:rsidP="00575E9D">
      <w:pPr>
        <w:spacing w:before="100" w:beforeAutospacing="1" w:after="100" w:afterAutospacing="1"/>
        <w:rPr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BF5376" w:rsidRDefault="00BF5376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423C4" w:rsidRDefault="00D423C4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D423C4" w:rsidRDefault="00D423C4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228D9" w:rsidRDefault="003228D9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3228D9" w:rsidRDefault="003228D9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736A4D" w:rsidRPr="00481A1C" w:rsidRDefault="00EF018D" w:rsidP="00736A4D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Zmiany w planie wydatków </w:t>
      </w:r>
      <w:r w:rsidR="00736A4D" w:rsidRPr="00481A1C">
        <w:rPr>
          <w:b/>
          <w:bCs/>
          <w:sz w:val="24"/>
          <w:szCs w:val="24"/>
        </w:rPr>
        <w:t>inwestycyjn</w:t>
      </w:r>
      <w:r>
        <w:rPr>
          <w:b/>
          <w:bCs/>
          <w:sz w:val="24"/>
          <w:szCs w:val="24"/>
        </w:rPr>
        <w:t>ych</w:t>
      </w:r>
      <w:r w:rsidR="00736A4D" w:rsidRPr="00481A1C">
        <w:rPr>
          <w:b/>
          <w:bCs/>
          <w:sz w:val="24"/>
          <w:szCs w:val="24"/>
        </w:rPr>
        <w:t xml:space="preserve"> realizowan</w:t>
      </w:r>
      <w:r>
        <w:rPr>
          <w:b/>
          <w:bCs/>
          <w:sz w:val="24"/>
          <w:szCs w:val="24"/>
        </w:rPr>
        <w:t>ych</w:t>
      </w:r>
      <w:r w:rsidR="00736A4D" w:rsidRPr="00481A1C">
        <w:rPr>
          <w:b/>
          <w:bCs/>
          <w:sz w:val="24"/>
          <w:szCs w:val="24"/>
        </w:rPr>
        <w:t xml:space="preserve"> ze środków własnych </w:t>
      </w:r>
    </w:p>
    <w:p w:rsidR="00736A4D" w:rsidRDefault="00736A4D" w:rsidP="00736A4D">
      <w:pPr>
        <w:spacing w:before="100" w:beforeAutospacing="1" w:after="100" w:afterAutospacing="1"/>
        <w:jc w:val="center"/>
        <w:rPr>
          <w:sz w:val="18"/>
          <w:szCs w:val="18"/>
        </w:rPr>
      </w:pPr>
      <w:r w:rsidRPr="00481A1C">
        <w:rPr>
          <w:sz w:val="18"/>
          <w:szCs w:val="18"/>
        </w:rPr>
        <w:t xml:space="preserve">Tabela Nr 2.3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5"/>
        <w:gridCol w:w="542"/>
        <w:gridCol w:w="504"/>
        <w:gridCol w:w="2747"/>
        <w:gridCol w:w="1002"/>
        <w:gridCol w:w="1002"/>
        <w:gridCol w:w="1002"/>
        <w:gridCol w:w="1002"/>
        <w:gridCol w:w="999"/>
      </w:tblGrid>
      <w:tr w:rsidR="003228D9" w:rsidRPr="00B8715C" w:rsidTr="00B8715C">
        <w:trPr>
          <w:cantSplit/>
          <w:tblHeader/>
          <w:tblCellSpacing w:w="0" w:type="dxa"/>
          <w:jc w:val="center"/>
        </w:trPr>
        <w:tc>
          <w:tcPr>
            <w:tcW w:w="1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228D9">
              <w:rPr>
                <w:sz w:val="15"/>
                <w:szCs w:val="15"/>
              </w:rPr>
              <w:t xml:space="preserve">  </w:t>
            </w: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Pozycja</w:t>
            </w:r>
          </w:p>
        </w:tc>
        <w:tc>
          <w:tcPr>
            <w:tcW w:w="150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3228D9" w:rsidRPr="00B8715C" w:rsidTr="00B8715C">
        <w:trPr>
          <w:cantSplit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Oświata i wychowanie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681 000,00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685 300,00</w:t>
            </w:r>
          </w:p>
        </w:tc>
      </w:tr>
      <w:tr w:rsidR="003228D9" w:rsidRPr="00B8715C" w:rsidTr="00B8715C">
        <w:trPr>
          <w:cantSplit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568 000,00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572 300,00</w:t>
            </w:r>
          </w:p>
        </w:tc>
      </w:tr>
      <w:tr w:rsidR="003228D9" w:rsidRPr="00B8715C" w:rsidTr="00B8715C">
        <w:trPr>
          <w:cantSplit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6710</w:t>
            </w:r>
          </w:p>
        </w:tc>
        <w:tc>
          <w:tcPr>
            <w:tcW w:w="15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Zad</w:t>
            </w:r>
            <w:r w:rsidR="00B8715C">
              <w:rPr>
                <w:rFonts w:ascii="Arial Narrow" w:hAnsi="Arial Narrow"/>
                <w:sz w:val="14"/>
                <w:szCs w:val="14"/>
              </w:rPr>
              <w:t>a</w:t>
            </w:r>
            <w:r w:rsidRPr="00B8715C">
              <w:rPr>
                <w:rFonts w:ascii="Arial Narrow" w:hAnsi="Arial Narrow"/>
                <w:sz w:val="14"/>
                <w:szCs w:val="14"/>
              </w:rPr>
              <w:t xml:space="preserve">nie pn."Z </w:t>
            </w:r>
            <w:proofErr w:type="spellStart"/>
            <w:r w:rsidRPr="00B8715C">
              <w:rPr>
                <w:rFonts w:ascii="Arial Narrow" w:hAnsi="Arial Narrow"/>
                <w:sz w:val="14"/>
                <w:szCs w:val="14"/>
              </w:rPr>
              <w:t>Plastusiem</w:t>
            </w:r>
            <w:proofErr w:type="spellEnd"/>
            <w:r w:rsidRPr="00B8715C">
              <w:rPr>
                <w:rFonts w:ascii="Arial Narrow" w:hAnsi="Arial Narrow"/>
                <w:sz w:val="14"/>
                <w:szCs w:val="14"/>
              </w:rPr>
              <w:t xml:space="preserve"> przez cztery pory roku"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B8715C">
              <w:rPr>
                <w:rFonts w:ascii="Arial Narrow" w:hAnsi="Arial Narrow"/>
                <w:sz w:val="14"/>
                <w:szCs w:val="14"/>
              </w:rPr>
              <w:t>4 300,00</w:t>
            </w:r>
          </w:p>
        </w:tc>
      </w:tr>
      <w:tr w:rsidR="003228D9" w:rsidRPr="00B8715C" w:rsidTr="00B8715C">
        <w:trPr>
          <w:cantSplit/>
          <w:tblCellSpacing w:w="0" w:type="dxa"/>
          <w:jc w:val="center"/>
        </w:trPr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14 039 160,00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12 902 895,00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4 300,00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228D9" w:rsidRPr="00B8715C" w:rsidRDefault="003228D9" w:rsidP="003228D9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B8715C">
              <w:rPr>
                <w:rFonts w:ascii="Arial Narrow" w:hAnsi="Arial Narrow"/>
                <w:b/>
                <w:sz w:val="14"/>
                <w:szCs w:val="14"/>
              </w:rPr>
              <w:t>12 907 195,00</w:t>
            </w:r>
          </w:p>
        </w:tc>
      </w:tr>
    </w:tbl>
    <w:p w:rsidR="003A05EB" w:rsidRDefault="003A05E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E148B" w:rsidRDefault="005E148B" w:rsidP="00736A4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05328" w:rsidRDefault="00905328" w:rsidP="00736A4D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D423C4" w:rsidRDefault="00D423C4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2F1E02" w:rsidRDefault="002F1E02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51546A" w:rsidRDefault="00773378" w:rsidP="0051546A">
      <w:pPr>
        <w:pStyle w:val="Default"/>
        <w:ind w:firstLine="709"/>
        <w:jc w:val="center"/>
        <w:rPr>
          <w:b/>
          <w:bCs/>
          <w:color w:val="auto"/>
        </w:rPr>
      </w:pPr>
      <w:r w:rsidRPr="000C2581">
        <w:rPr>
          <w:b/>
          <w:bCs/>
          <w:color w:val="auto"/>
        </w:rPr>
        <w:lastRenderedPageBreak/>
        <w:t xml:space="preserve">WYDATKI </w:t>
      </w:r>
      <w:r w:rsidR="0051546A" w:rsidRPr="000C2581">
        <w:rPr>
          <w:b/>
          <w:bCs/>
          <w:color w:val="auto"/>
        </w:rPr>
        <w:t>MAJĄTKOWE</w:t>
      </w:r>
      <w:r w:rsidR="0006307F" w:rsidRPr="000C2581">
        <w:rPr>
          <w:b/>
          <w:bCs/>
          <w:color w:val="auto"/>
        </w:rPr>
        <w:t xml:space="preserve"> </w:t>
      </w:r>
      <w:r w:rsidR="0051546A" w:rsidRPr="000C2581">
        <w:rPr>
          <w:b/>
          <w:bCs/>
          <w:color w:val="auto"/>
        </w:rPr>
        <w:t>– CZĘŚĆ INFORMACYJNA</w:t>
      </w:r>
    </w:p>
    <w:p w:rsidR="003A05EB" w:rsidRDefault="003A05EB" w:rsidP="0051546A">
      <w:pPr>
        <w:pStyle w:val="Default"/>
        <w:ind w:firstLine="709"/>
        <w:jc w:val="center"/>
        <w:rPr>
          <w:b/>
          <w:bCs/>
          <w:color w:val="auto"/>
        </w:rPr>
      </w:pPr>
    </w:p>
    <w:p w:rsidR="00EF018D" w:rsidRPr="00346726" w:rsidRDefault="00EF018D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346726">
        <w:rPr>
          <w:color w:val="auto"/>
          <w:lang w:bidi="pl-PL"/>
        </w:rPr>
        <w:t xml:space="preserve">Zwiększa się plan wydatków majątkowych o kwotę </w:t>
      </w:r>
      <w:r w:rsidR="00D423C4">
        <w:rPr>
          <w:color w:val="auto"/>
          <w:lang w:bidi="pl-PL"/>
        </w:rPr>
        <w:t xml:space="preserve"> </w:t>
      </w:r>
      <w:r w:rsidR="002F1E02">
        <w:rPr>
          <w:b/>
          <w:color w:val="auto"/>
          <w:lang w:bidi="pl-PL"/>
        </w:rPr>
        <w:t>4</w:t>
      </w:r>
      <w:r w:rsidR="00D423C4">
        <w:rPr>
          <w:b/>
          <w:color w:val="auto"/>
          <w:lang w:bidi="pl-PL"/>
        </w:rPr>
        <w:t>.</w:t>
      </w:r>
      <w:r w:rsidR="002F1E02">
        <w:rPr>
          <w:b/>
          <w:color w:val="auto"/>
          <w:lang w:bidi="pl-PL"/>
        </w:rPr>
        <w:t>3</w:t>
      </w:r>
      <w:r w:rsidRPr="00346726">
        <w:rPr>
          <w:b/>
          <w:color w:val="auto"/>
          <w:lang w:bidi="pl-PL"/>
        </w:rPr>
        <w:t xml:space="preserve">00,00 zł. </w:t>
      </w:r>
    </w:p>
    <w:p w:rsidR="006A57E2" w:rsidRDefault="006A57E2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sz w:val="24"/>
          <w:szCs w:val="24"/>
        </w:rPr>
      </w:pPr>
    </w:p>
    <w:p w:rsidR="00EF018D" w:rsidRDefault="006A57E2" w:rsidP="006A57E2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Wydatki </w:t>
      </w:r>
      <w:r w:rsidRPr="00481A1C">
        <w:rPr>
          <w:b/>
          <w:bCs/>
          <w:sz w:val="24"/>
          <w:szCs w:val="24"/>
        </w:rPr>
        <w:t>inwestycyjn</w:t>
      </w:r>
      <w:r>
        <w:rPr>
          <w:b/>
          <w:bCs/>
          <w:sz w:val="24"/>
          <w:szCs w:val="24"/>
        </w:rPr>
        <w:t>e</w:t>
      </w:r>
      <w:r w:rsidRPr="00481A1C">
        <w:rPr>
          <w:b/>
          <w:bCs/>
          <w:sz w:val="24"/>
          <w:szCs w:val="24"/>
        </w:rPr>
        <w:t xml:space="preserve"> realizowan</w:t>
      </w:r>
      <w:r>
        <w:rPr>
          <w:b/>
          <w:bCs/>
          <w:sz w:val="24"/>
          <w:szCs w:val="24"/>
        </w:rPr>
        <w:t>e</w:t>
      </w:r>
      <w:r w:rsidRPr="00481A1C">
        <w:rPr>
          <w:b/>
          <w:bCs/>
          <w:sz w:val="24"/>
          <w:szCs w:val="24"/>
        </w:rPr>
        <w:t xml:space="preserve"> ze środków własnych</w:t>
      </w:r>
      <w:r>
        <w:rPr>
          <w:b/>
          <w:bCs/>
          <w:sz w:val="24"/>
          <w:szCs w:val="24"/>
        </w:rPr>
        <w:t>.</w:t>
      </w:r>
    </w:p>
    <w:p w:rsidR="006A57E2" w:rsidRPr="00346726" w:rsidRDefault="006A57E2" w:rsidP="006A57E2">
      <w:pPr>
        <w:pStyle w:val="Normal03"/>
        <w:pBdr>
          <w:top w:val="nil"/>
          <w:left w:val="nil"/>
          <w:bottom w:val="nil"/>
          <w:right w:val="nil"/>
        </w:pBdr>
        <w:jc w:val="center"/>
        <w:rPr>
          <w:color w:val="auto"/>
          <w:lang w:bidi="pl-PL"/>
        </w:rPr>
      </w:pPr>
    </w:p>
    <w:p w:rsidR="00EF018D" w:rsidRPr="00346726" w:rsidRDefault="00EF018D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346726">
        <w:rPr>
          <w:b/>
          <w:color w:val="auto"/>
          <w:lang w:bidi="pl-PL"/>
        </w:rPr>
        <w:t>Z w i ę k s z e n i a :</w:t>
      </w:r>
    </w:p>
    <w:p w:rsidR="00EF018D" w:rsidRPr="00672690" w:rsidRDefault="00EF018D" w:rsidP="00EF018D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lang w:bidi="pl-PL"/>
        </w:rPr>
      </w:pPr>
    </w:p>
    <w:p w:rsidR="002F1E02" w:rsidRPr="00D7243D" w:rsidRDefault="002F1E02" w:rsidP="002F1E02">
      <w:pPr>
        <w:pStyle w:val="Normal3"/>
        <w:rPr>
          <w:b/>
          <w:color w:val="auto"/>
          <w:shd w:val="clear" w:color="auto" w:fill="FFFFFF"/>
        </w:rPr>
      </w:pPr>
      <w:r w:rsidRPr="00D7243D">
        <w:rPr>
          <w:b/>
          <w:color w:val="auto"/>
          <w:shd w:val="clear" w:color="auto" w:fill="FFFFFF"/>
        </w:rPr>
        <w:t>DZIA</w:t>
      </w:r>
      <w:r>
        <w:rPr>
          <w:b/>
          <w:color w:val="auto"/>
          <w:shd w:val="clear" w:color="auto" w:fill="FFFFFF"/>
        </w:rPr>
        <w:t>Ł 801 – OŚWIATA I WYCHOWANIE – 4</w:t>
      </w:r>
      <w:r w:rsidRPr="00D7243D">
        <w:rPr>
          <w:b/>
          <w:color w:val="auto"/>
          <w:shd w:val="clear" w:color="auto" w:fill="FFFFFF"/>
        </w:rPr>
        <w:t>.</w:t>
      </w:r>
      <w:r>
        <w:rPr>
          <w:b/>
          <w:color w:val="auto"/>
          <w:shd w:val="clear" w:color="auto" w:fill="FFFFFF"/>
        </w:rPr>
        <w:t>300,00</w:t>
      </w:r>
      <w:r w:rsidRPr="00D7243D">
        <w:rPr>
          <w:b/>
          <w:color w:val="auto"/>
          <w:shd w:val="clear" w:color="auto" w:fill="FFFFFF"/>
        </w:rPr>
        <w:t> zł.</w:t>
      </w:r>
    </w:p>
    <w:p w:rsidR="002F1E02" w:rsidRDefault="002F1E02" w:rsidP="002F1E02">
      <w:pPr>
        <w:pStyle w:val="Normal3"/>
        <w:rPr>
          <w:b/>
          <w:color w:val="FF0000"/>
          <w:shd w:val="clear" w:color="auto" w:fill="FFFFFF"/>
        </w:rPr>
      </w:pPr>
    </w:p>
    <w:p w:rsidR="002F1E02" w:rsidRPr="00456E9B" w:rsidRDefault="002F1E02" w:rsidP="002F1E02">
      <w:pPr>
        <w:pStyle w:val="Normal3"/>
        <w:jc w:val="both"/>
        <w:rPr>
          <w:color w:val="auto"/>
          <w:shd w:val="clear" w:color="auto" w:fill="FFFFFF"/>
          <w:lang w:bidi="pl-PL"/>
        </w:rPr>
      </w:pPr>
      <w:r w:rsidRPr="00692A7F">
        <w:rPr>
          <w:color w:val="auto"/>
          <w:u w:val="single"/>
          <w:shd w:val="clear" w:color="auto" w:fill="FFFFFF"/>
        </w:rPr>
        <w:t>Rozdział 801</w:t>
      </w:r>
      <w:r>
        <w:rPr>
          <w:color w:val="auto"/>
          <w:u w:val="single"/>
          <w:shd w:val="clear" w:color="auto" w:fill="FFFFFF"/>
        </w:rPr>
        <w:t>95</w:t>
      </w:r>
      <w:r w:rsidRPr="00692A7F">
        <w:rPr>
          <w:color w:val="auto"/>
          <w:shd w:val="clear" w:color="auto" w:fill="FFFFFF"/>
        </w:rPr>
        <w:t xml:space="preserve"> – </w:t>
      </w:r>
      <w:r w:rsidR="00827C55">
        <w:rPr>
          <w:color w:val="auto"/>
          <w:shd w:val="clear" w:color="auto" w:fill="FFFFFF"/>
        </w:rPr>
        <w:t>wprowadza</w:t>
      </w:r>
      <w:r w:rsidRPr="00692A7F">
        <w:rPr>
          <w:color w:val="auto"/>
          <w:shd w:val="clear" w:color="auto" w:fill="FFFFFF"/>
        </w:rPr>
        <w:t xml:space="preserve"> się plan wydatków </w:t>
      </w:r>
      <w:r>
        <w:rPr>
          <w:color w:val="auto"/>
          <w:shd w:val="clear" w:color="auto" w:fill="FFFFFF"/>
        </w:rPr>
        <w:t xml:space="preserve">w Przedszkolu Nr 2 </w:t>
      </w:r>
      <w:r w:rsidR="00827C55">
        <w:rPr>
          <w:color w:val="auto"/>
          <w:shd w:val="clear" w:color="auto" w:fill="FFFFFF"/>
        </w:rPr>
        <w:t>na</w:t>
      </w:r>
      <w:r w:rsidRPr="00692A7F">
        <w:rPr>
          <w:color w:val="auto"/>
          <w:shd w:val="clear" w:color="auto" w:fill="FFFFFF"/>
        </w:rPr>
        <w:t xml:space="preserve"> kwotę </w:t>
      </w:r>
      <w:r>
        <w:rPr>
          <w:b/>
          <w:color w:val="auto"/>
          <w:shd w:val="clear" w:color="auto" w:fill="FFFFFF"/>
        </w:rPr>
        <w:t>4.300</w:t>
      </w:r>
      <w:r w:rsidRPr="00692A7F">
        <w:rPr>
          <w:b/>
          <w:color w:val="auto"/>
          <w:shd w:val="clear" w:color="auto" w:fill="FFFFFF"/>
        </w:rPr>
        <w:t>,00</w:t>
      </w:r>
      <w:r w:rsidRPr="00692A7F">
        <w:rPr>
          <w:b/>
          <w:color w:val="auto"/>
          <w:shd w:val="clear" w:color="auto" w:fill="FFFFFF"/>
          <w:lang w:bidi="pl-PL"/>
        </w:rPr>
        <w:t xml:space="preserve"> </w:t>
      </w:r>
      <w:r w:rsidRPr="00692A7F">
        <w:rPr>
          <w:b/>
          <w:color w:val="auto"/>
          <w:shd w:val="clear" w:color="auto" w:fill="FFFFFF"/>
        </w:rPr>
        <w:t>zł</w:t>
      </w:r>
      <w:r>
        <w:rPr>
          <w:b/>
          <w:color w:val="auto"/>
          <w:shd w:val="clear" w:color="auto" w:fill="FFFFFF"/>
        </w:rPr>
        <w:br/>
      </w:r>
      <w:r>
        <w:rPr>
          <w:color w:val="auto"/>
          <w:shd w:val="clear" w:color="auto" w:fill="FFFFFF"/>
        </w:rPr>
        <w:t xml:space="preserve">z przeznaczeniem na zadanie pn. „ Z </w:t>
      </w:r>
      <w:proofErr w:type="spellStart"/>
      <w:r>
        <w:rPr>
          <w:color w:val="auto"/>
          <w:shd w:val="clear" w:color="auto" w:fill="FFFFFF"/>
        </w:rPr>
        <w:t>Plastusiem</w:t>
      </w:r>
      <w:proofErr w:type="spellEnd"/>
      <w:r>
        <w:rPr>
          <w:color w:val="auto"/>
          <w:shd w:val="clear" w:color="auto" w:fill="FFFFFF"/>
        </w:rPr>
        <w:t xml:space="preserve"> przez cztery pory roku”. </w:t>
      </w: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F018D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  <w:sectPr w:rsidR="00EF018D" w:rsidSect="00137F95">
          <w:footerReference w:type="default" r:id="rId8"/>
          <w:footerReference w:type="first" r:id="rId9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20833" w:rsidRPr="002F69B3" w:rsidRDefault="00EF018D" w:rsidP="00B274D7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Wydatki</w:t>
      </w:r>
      <w:r w:rsidR="00120833" w:rsidRPr="002F69B3">
        <w:rPr>
          <w:b/>
          <w:bCs/>
          <w:sz w:val="24"/>
          <w:szCs w:val="24"/>
        </w:rPr>
        <w:t xml:space="preserve"> ogółem </w:t>
      </w:r>
      <w:r w:rsidR="00120833">
        <w:rPr>
          <w:b/>
          <w:bCs/>
          <w:sz w:val="24"/>
          <w:szCs w:val="24"/>
        </w:rPr>
        <w:t>w</w:t>
      </w:r>
      <w:r w:rsidR="00120833" w:rsidRPr="002F69B3">
        <w:rPr>
          <w:b/>
          <w:bCs/>
          <w:sz w:val="24"/>
          <w:szCs w:val="24"/>
        </w:rPr>
        <w:t xml:space="preserve"> grup</w:t>
      </w:r>
      <w:r w:rsidR="00120833">
        <w:rPr>
          <w:b/>
          <w:bCs/>
          <w:sz w:val="24"/>
          <w:szCs w:val="24"/>
        </w:rPr>
        <w:t>ach</w:t>
      </w:r>
      <w:r w:rsidR="00120833" w:rsidRPr="002F69B3">
        <w:rPr>
          <w:b/>
          <w:bCs/>
          <w:sz w:val="24"/>
          <w:szCs w:val="24"/>
        </w:rPr>
        <w:t xml:space="preserve"> paragrafów </w:t>
      </w:r>
    </w:p>
    <w:p w:rsidR="00905328" w:rsidRDefault="00120833" w:rsidP="00120833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2F69B3">
        <w:rPr>
          <w:bCs/>
          <w:sz w:val="18"/>
          <w:szCs w:val="18"/>
        </w:rPr>
        <w:t xml:space="preserve">Tabela Nr 3 do Uchwały Nr ... Rady Miejskiej Tomaszowa Mazowieckiego z dnia </w:t>
      </w:r>
      <w:r w:rsidR="00A71512">
        <w:rPr>
          <w:bCs/>
          <w:sz w:val="18"/>
          <w:szCs w:val="18"/>
        </w:rPr>
        <w:t>………..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3"/>
        <w:gridCol w:w="465"/>
        <w:gridCol w:w="2661"/>
        <w:gridCol w:w="799"/>
        <w:gridCol w:w="799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788"/>
      </w:tblGrid>
      <w:tr w:rsidR="002F1E02" w:rsidRPr="002F1E02" w:rsidTr="002F1E02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  </w:t>
            </w:r>
            <w:r w:rsidRPr="002F1E02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45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2F1E02" w:rsidRPr="002F1E02" w:rsidTr="002F1E0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Wydatki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82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Wydatki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8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2F1E02" w:rsidRPr="002F1E02" w:rsidTr="002F1E0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wydatki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dotacje na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wydatki na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2F1E02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2F1E02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wypłaty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obsługa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2F1E02" w:rsidRPr="002F1E02" w:rsidTr="002F1E02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wydatki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2F1E02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2F1E02" w:rsidRPr="002F1E02" w:rsidTr="002F1E02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17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4 937,82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2 237,82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24 522 265,00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8 932 965,00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8 932 965,00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8 932 965,00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15 589 300,00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15 589 300,00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6 135 900,00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6 135 900,00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6 135 900,00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6 135 900,00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2 630 802,00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2 628 800,00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2 628 800,00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15 313 793,00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2 556 293,00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12 757 500,00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12 757 500,00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333 770,00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130 770,00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2 723 600,00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1 613 600,00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1 613 300,00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1 613 300,00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2 396 100,00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1 466 100,00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366 568,00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366 568,00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364 568,00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191 370,63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173 197,37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17 782,63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32 217,37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316 568,00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316 568,00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314 568,00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173 588,00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140 980,00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13 805 096,00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13 574 096,00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13 012 466,00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11 254 134,00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1 758 332,00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395 900,00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162 730,00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231 000,00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231 000,00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572 984,00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572 984,00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569 784,00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485 725,00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84 059,00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446 900,00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367 400,00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12 247 910,00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12 071 910,00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12 046 610,00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10 753 909,00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1 292 701,00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250 948,00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245 948,00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245 948,00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231 948,00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249 354,00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249 354,00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83 624,00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83 624,00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162 730,00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lastRenderedPageBreak/>
              <w:t>751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161 824,00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161 824,00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80 009,00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44 507,30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35 501,70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81 815,00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9 129,00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75107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Wybory Prezydenta Rzeczypospolitej Polskiej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145 253,00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145 253,00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66 693,00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34 624,39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32 068,61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78 560,00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75109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5 442,00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5 442,00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753,91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1 433,09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3 255,00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2 083 138,00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1 841 138,00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1 774 738,00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1 513 746,00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260 992,00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242 000,00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242 000,00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394 466,00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194 466,00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159 266,00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78 545,00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1 586 172,00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1 586 172,00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1 570 972,00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1 433 025,00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137 947,00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55 500,00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3 520 100,00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3 520 100,00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2 976 738,00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2 976 738,00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2 976 738,00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2 976 738,00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2 548 608,96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2 548 608,96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1 730 687,96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817 921,00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67 500 530,34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66 815 230,34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62 902 990,81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52 933 513,09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9 969 477,72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3 496 670,00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224 837,18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190 732,35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685 300,00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685 300,00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24 987 982,18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24 987 982,18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24 500 970,36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21 800 128,55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2 700 841,81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400 874,64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86 137,18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352 231,50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352 231,50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350 896,50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326 996,50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23 900,00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18 172 823,81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18 172 823,81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15 949 106,35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12 755 255,49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3 193 850,86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1 988 800,11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44 185,00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190 732,35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36 046,69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36 046,69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1 046,69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14 458 165,51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14 345 165,51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13 797 828,07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12 458 714,61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1 339 113,46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497 087,00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50 250,44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103 560,00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53 560,00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28 800,00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1 678 416,97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1 678 416,97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1 664 973,97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1 511 639,39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153 334,58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13 443,00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1 025 422,00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1 025 422,00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672 018,11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640 745,01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31 273,10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352 782,89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2 291 766,00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2 291 766,00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2 153 054,08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2 120 810,54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32 243,54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138 125,36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586,56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4 244 115,68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3 671 815,68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3 609 536,68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1 290 423,00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2 319 113,68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28 279,00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572 300,00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572 300,00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2 784 317,95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2 552 817,95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1 707 557,95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1 361 214,02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346 343,93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704 960,00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140 300,00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231 500,00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231 500,00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1 251 786,19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1 155 286,19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346 326,19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171 803,02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174 523,17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674 960,00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96 500,00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1 497 531,76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1 362 531,76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1 356 231,76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1 189 411,00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166 820,76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38 171 133,71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38 078 133,71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9 255 460,45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4 519 931,45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4 735 529,00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28 232 957,39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396 315,87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254 896,00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19 843 095,00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19 843 095,00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1 312 263,00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1 176 320,00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135 943,00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18 530 832,00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351 895,00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5 494 253,39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5 494 253,39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3 364 381,00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3 364 381,00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2 129 872,39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2 780 456,00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2 780 456,00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2 780 074,00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3 035 361,00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3 035 361,00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3 005 061,00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3 530 600,00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3 522 600,00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3 490 223,00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3 017 693,00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472 530,00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32 377,00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168 491,00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168 491,00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166 391,00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161 468,00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2 694 082,32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2 609 082,32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266 725,45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146 446,45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120 279,00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1 752 641,00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396 315,87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1 090 341,00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1 090 341,00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1 010 191,00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806 791,00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203 400,00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1 041 941,00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1 041 941,00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981 791,00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806 791,00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2 133 078,86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2 133 078,86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1 332 336,99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1 237 741,39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94 595,60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800 741,87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1 335 723,86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1 335 723,86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1 332 336,99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1 237 741,39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94 595,60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3 386,87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797 355,00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12 326 780,67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11 780 606,67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11 766 256,67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1 380 008,00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10 386 248,67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14 350,00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546 174,00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546 174,00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7 328 840,67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7 178 840,67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7 178 840,67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539 831,00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6 639 009,67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687 102,00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687 102,00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681 142,00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91 725,00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589 417,00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5 960,00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574 174,00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380 000,00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194 174,00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1 841 500,00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1 373 164,00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1 281 164,00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1 272 774,00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748 452,00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524 322,00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8 390,00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4 736 736,00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4 686 736,00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77 300,00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72 300,00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4 609 436,00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92109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Domy i ośrodki kultury, świetlice i kluby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2 297 940,00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1 540 496,00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741 000,00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691 000,00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691 000,00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123 300,00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77 300,00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72 300,00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3 223 040,00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3 007 040,00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2 027 866,00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1 170 811,00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857 055,00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946 000,00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33 174,00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2 163 553,00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1 947 553,00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1 939 379,00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1 096 820,00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842 559,00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216 000,00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972 000,00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946 000,00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87 487,00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72 991,00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14 496,00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2F1E02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2F1E02" w:rsidRPr="002F1E02" w:rsidTr="002F1E02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182 056 864,31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162 234 669,31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117 938 399,65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76 418 767,88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41 519 631,77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10 051 466,00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29 974 925,44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749 778,22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543 362,00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2 976 738,00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19 822 195,00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19 822 195,00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2F1E02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</w:tbl>
    <w:p w:rsidR="00120833" w:rsidRPr="002F69B3" w:rsidRDefault="00120833" w:rsidP="00120833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2F69B3">
        <w:rPr>
          <w:bCs/>
          <w:sz w:val="18"/>
          <w:szCs w:val="18"/>
        </w:rPr>
        <w:t xml:space="preserve">. </w:t>
      </w:r>
    </w:p>
    <w:p w:rsidR="00410F82" w:rsidRDefault="00410F82" w:rsidP="00120833">
      <w:pPr>
        <w:rPr>
          <w:color w:val="FF0000"/>
        </w:rPr>
        <w:sectPr w:rsidR="00410F82" w:rsidSect="00EF018D">
          <w:pgSz w:w="16838" w:h="11906" w:orient="landscape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120833" w:rsidRPr="00727CE1" w:rsidRDefault="009E7682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</w:t>
      </w:r>
      <w:r w:rsidR="00120833" w:rsidRPr="00727CE1">
        <w:rPr>
          <w:b/>
          <w:bCs/>
          <w:sz w:val="24"/>
          <w:szCs w:val="24"/>
        </w:rPr>
        <w:t>estawienie zmian budżetu w zakresie dochodów, wydatków, pr</w:t>
      </w:r>
      <w:r w:rsidR="00120833">
        <w:rPr>
          <w:b/>
          <w:bCs/>
          <w:sz w:val="24"/>
          <w:szCs w:val="24"/>
        </w:rPr>
        <w:t>zychodów i rozchodów w roku 201</w:t>
      </w:r>
      <w:r w:rsidR="00FF026C">
        <w:rPr>
          <w:b/>
          <w:bCs/>
          <w:sz w:val="24"/>
          <w:szCs w:val="24"/>
        </w:rPr>
        <w:t>5</w:t>
      </w:r>
    </w:p>
    <w:p w:rsidR="00120833" w:rsidRDefault="00120833" w:rsidP="00120833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2F69B3">
        <w:rPr>
          <w:bCs/>
          <w:sz w:val="18"/>
          <w:szCs w:val="18"/>
        </w:rPr>
        <w:t xml:space="preserve">Tabela Nr </w:t>
      </w:r>
      <w:r w:rsidR="009E7682">
        <w:rPr>
          <w:bCs/>
          <w:sz w:val="18"/>
          <w:szCs w:val="18"/>
        </w:rPr>
        <w:t>4</w:t>
      </w:r>
      <w:r w:rsidRPr="002F69B3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74"/>
        <w:gridCol w:w="2334"/>
        <w:gridCol w:w="1289"/>
        <w:gridCol w:w="1254"/>
        <w:gridCol w:w="1254"/>
        <w:gridCol w:w="1254"/>
        <w:gridCol w:w="1251"/>
      </w:tblGrid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Lp.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Wyszczególnienie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Plan pierwotny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Plan przed zmianą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Zmniejszenia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Zwiększenia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Plan po zmianie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I.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Dochody ogółem w tym: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180 613 606,71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181 735 667,60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33 950,00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181 769 617,60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dochody bieżące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169 332 608,71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171 050 899,98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33 950,00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171 084 849,98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własne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147 606 572,71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149 021 923,64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33 950,00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149 055 873,64</w:t>
            </w:r>
          </w:p>
        </w:tc>
      </w:tr>
      <w:tr w:rsidR="002F1E02" w:rsidRPr="002F1E02" w:rsidTr="002F1E0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1.2.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na zadania z zakresu administracji rządowej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20 236 398,00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20 532 236,82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20 532 236,82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1.3.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wynikające z porozumień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1 489 638,00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1 496 739,52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1 496 739,52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2.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dochody majątkowe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11 280 998,00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10 684 767,62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10 684 767,62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II.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Wydatki ogółem, w tym: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178 836 456,71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182 022 914,31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-16 706,00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50 656,00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182 056 864,31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159 422 296,71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162 205 019,31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-16 706,00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46 356,00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162 234 669,31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własne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137 696 260,71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140 176 042,97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-16 706,00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46 356,00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140 205 692,97</w:t>
            </w:r>
          </w:p>
        </w:tc>
      </w:tr>
      <w:tr w:rsidR="002F1E02" w:rsidRPr="002F1E02" w:rsidTr="002F1E0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1.2.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na zadania z zakresu administracji rządowej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20 236 398,00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20 532 236,82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20 532 236,82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1.3.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bieżące wynikające z porozumień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1 489 638,00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1 496 739,52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1 496 739,52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2.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19 414 160,00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19 817 895,00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4 300,00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19 822 195,00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 xml:space="preserve">III. 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Nadwyżka (+) / Deficyt (-)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1 777 150,00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-287 246,71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16 706,00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-16 706,00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-287 246,71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III.A.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Nadwyżka/deficyt operacyjny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9 910 312,00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8 845 880,67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16 706,00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-12 406,00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8 850 180,67</w:t>
            </w:r>
          </w:p>
        </w:tc>
      </w:tr>
      <w:tr w:rsidR="002F1E02" w:rsidRPr="002F1E02" w:rsidTr="002F1E02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III.B.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Wynik na działalności inwestycyjnej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-8 133 162,00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-9 133 127,38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-4 300,00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-9 137 427,38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IV.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Przychody ogółem, w tym: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4 299 440,50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6 318 102,71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6 318 102,71</w:t>
            </w:r>
          </w:p>
        </w:tc>
      </w:tr>
      <w:tr w:rsidR="002F1E02" w:rsidRPr="002F1E02" w:rsidTr="002F1E0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planowane do zaciągnięcia w roku budżetowym kredyty na: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pokrycie planowanego deficytu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F1E02" w:rsidRPr="002F1E02" w:rsidTr="002F1E0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1.2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spłatę wcześniej zaciągniętych zobowiązań z tytułu kredytów i pożyczek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F1E02" w:rsidRPr="002F1E02" w:rsidTr="002F1E0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2.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planowane do zaciągnięcia w roku budżetowym pożyczki na: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F1E02" w:rsidRPr="002F1E02" w:rsidTr="002F1E02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2.1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pokrycie planowanego deficytu przeznaczonego na realizację zadań inwestycyjnych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3.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827C55" w:rsidP="00827C55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wolne środki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4 299 440,50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6 318 102,71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6 318 102,71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3.1.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827C55" w:rsidP="002F1E02">
            <w:pPr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w  tym, na </w:t>
            </w:r>
            <w:r w:rsidR="002F1E02" w:rsidRPr="002F1E02">
              <w:rPr>
                <w:rFonts w:ascii="Arial Narrow" w:hAnsi="Arial Narrow"/>
                <w:sz w:val="14"/>
                <w:szCs w:val="14"/>
              </w:rPr>
              <w:t>pokrycie planowanego deficytu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287 246,71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287 246,71</w:t>
            </w:r>
          </w:p>
        </w:tc>
      </w:tr>
      <w:tr w:rsidR="002F1E02" w:rsidRPr="002F1E02" w:rsidTr="002F1E0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V.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Rozchody, w tym: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6 076 590,50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6 030 856,00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F1E02">
              <w:rPr>
                <w:rFonts w:ascii="Arial Narrow" w:hAnsi="Arial Narrow"/>
                <w:b/>
                <w:bCs/>
                <w:sz w:val="14"/>
                <w:szCs w:val="14"/>
              </w:rPr>
              <w:t>6 030 856,00</w:t>
            </w:r>
          </w:p>
        </w:tc>
      </w:tr>
      <w:tr w:rsidR="002F1E02" w:rsidRPr="002F1E02" w:rsidTr="002F1E0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1.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planowane do spłaty  w roku budżetowym pożyczki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226 594,50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180 860,00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180 860,00</w:t>
            </w:r>
          </w:p>
        </w:tc>
      </w:tr>
      <w:tr w:rsidR="002F1E02" w:rsidRPr="002F1E02" w:rsidTr="002F1E0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2.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E02" w:rsidRPr="002F1E02" w:rsidRDefault="002F1E02" w:rsidP="002F1E02">
            <w:pPr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planowane do spłaty  w roku budżetowym kredyty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5 849 996,00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5 849 996,00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E02" w:rsidRPr="002F1E02" w:rsidRDefault="002F1E02" w:rsidP="002F1E02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F1E02">
              <w:rPr>
                <w:rFonts w:ascii="Arial Narrow" w:hAnsi="Arial Narrow"/>
                <w:sz w:val="14"/>
                <w:szCs w:val="14"/>
              </w:rPr>
              <w:t>5 849 996,00</w:t>
            </w:r>
          </w:p>
        </w:tc>
      </w:tr>
    </w:tbl>
    <w:p w:rsidR="00216EA0" w:rsidRDefault="00216EA0" w:rsidP="001208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E7682" w:rsidRDefault="009E7682" w:rsidP="009E7682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120833" w:rsidRPr="006D3613" w:rsidRDefault="00120833" w:rsidP="00120833">
      <w:pPr>
        <w:spacing w:before="100" w:beforeAutospacing="1" w:after="100" w:afterAutospacing="1"/>
        <w:jc w:val="center"/>
        <w:rPr>
          <w:sz w:val="24"/>
          <w:szCs w:val="24"/>
        </w:rPr>
      </w:pPr>
      <w:r w:rsidRPr="006D3613">
        <w:rPr>
          <w:b/>
          <w:bCs/>
          <w:sz w:val="24"/>
          <w:szCs w:val="24"/>
        </w:rPr>
        <w:lastRenderedPageBreak/>
        <w:t xml:space="preserve">Zmiana planowanych </w:t>
      </w:r>
      <w:r w:rsidR="002F1E02">
        <w:rPr>
          <w:b/>
          <w:bCs/>
          <w:sz w:val="24"/>
          <w:szCs w:val="24"/>
        </w:rPr>
        <w:t>rezerw budżetu</w:t>
      </w:r>
      <w:r w:rsidRPr="006D3613">
        <w:rPr>
          <w:b/>
          <w:bCs/>
          <w:sz w:val="24"/>
          <w:szCs w:val="24"/>
        </w:rPr>
        <w:t xml:space="preserve"> w 201</w:t>
      </w:r>
      <w:r w:rsidR="00FF026C">
        <w:rPr>
          <w:b/>
          <w:bCs/>
          <w:sz w:val="24"/>
          <w:szCs w:val="24"/>
        </w:rPr>
        <w:t>5</w:t>
      </w:r>
      <w:r w:rsidRPr="006D3613">
        <w:rPr>
          <w:b/>
          <w:bCs/>
          <w:sz w:val="24"/>
          <w:szCs w:val="24"/>
        </w:rPr>
        <w:t xml:space="preserve"> roku</w:t>
      </w:r>
      <w:r>
        <w:rPr>
          <w:b/>
          <w:bCs/>
          <w:sz w:val="24"/>
          <w:szCs w:val="24"/>
        </w:rPr>
        <w:t>.</w:t>
      </w:r>
      <w:r w:rsidRPr="006D3613">
        <w:rPr>
          <w:b/>
          <w:bCs/>
          <w:sz w:val="24"/>
          <w:szCs w:val="24"/>
        </w:rPr>
        <w:t xml:space="preserve"> </w:t>
      </w:r>
    </w:p>
    <w:p w:rsidR="00120833" w:rsidRPr="006D3613" w:rsidRDefault="0020499C" w:rsidP="00120833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Załącznik </w:t>
      </w:r>
      <w:r w:rsidR="00120833" w:rsidRPr="006D3613">
        <w:rPr>
          <w:sz w:val="18"/>
          <w:szCs w:val="18"/>
        </w:rPr>
        <w:t>N</w:t>
      </w:r>
      <w:r w:rsidR="00120833">
        <w:rPr>
          <w:sz w:val="18"/>
          <w:szCs w:val="18"/>
        </w:rPr>
        <w:t xml:space="preserve">r </w:t>
      </w:r>
      <w:r>
        <w:rPr>
          <w:sz w:val="18"/>
          <w:szCs w:val="18"/>
        </w:rPr>
        <w:t>1</w:t>
      </w:r>
      <w:r w:rsidR="00120833" w:rsidRPr="006D3613">
        <w:rPr>
          <w:sz w:val="18"/>
          <w:szCs w:val="18"/>
        </w:rPr>
        <w:t xml:space="preserve"> do Uchwały Nr ... Rady Miejskiej Tomaszowa Mazowieckiego z dnia ... </w:t>
      </w:r>
    </w:p>
    <w:p w:rsidR="00120833" w:rsidRDefault="00120833" w:rsidP="00120833">
      <w:pPr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9"/>
        <w:gridCol w:w="2873"/>
        <w:gridCol w:w="1065"/>
        <w:gridCol w:w="1065"/>
        <w:gridCol w:w="1067"/>
        <w:gridCol w:w="1067"/>
        <w:gridCol w:w="1065"/>
      </w:tblGrid>
      <w:tr w:rsidR="0020499C" w:rsidRPr="002F1E02" w:rsidTr="0020499C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F1E0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7 707 000,00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2 553 608,96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2 548 608,96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7 707 000,00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2 553 608,96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2 548 608,96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Rezerwa ogólna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676 568,96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671 568,96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Rezerwa na zarządzanie kryzysowe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420 000,00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420 000,00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420 000,00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Rezerwa celowa dla jednostek budżetowych oraz niepublicznych placówek oświatowych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1 280 000,00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569 169,00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569 169,00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Rezerwa celowa dla jednostek oświatowych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355 000,00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69 950,00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69 950,00</w:t>
            </w:r>
          </w:p>
        </w:tc>
      </w:tr>
      <w:tr w:rsidR="0020499C" w:rsidRPr="002F1E02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Rezerwa celowa na wydatki majątkowe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4 902 000,00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817 921,00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F1E02" w:rsidRDefault="0020499C" w:rsidP="002F1E0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F1E02">
              <w:rPr>
                <w:rFonts w:ascii="Arial Narrow" w:hAnsi="Arial Narrow"/>
                <w:sz w:val="15"/>
                <w:szCs w:val="15"/>
              </w:rPr>
              <w:t>817 921,00</w:t>
            </w:r>
          </w:p>
        </w:tc>
      </w:tr>
      <w:tr w:rsidR="0020499C" w:rsidRPr="0020499C" w:rsidTr="0020499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7 707 000,00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2 553 608,96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-5 000,00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0499C" w:rsidRPr="0020499C" w:rsidRDefault="0020499C" w:rsidP="002F1E0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499C">
              <w:rPr>
                <w:rFonts w:ascii="Arial Narrow" w:hAnsi="Arial Narrow"/>
                <w:b/>
                <w:sz w:val="15"/>
                <w:szCs w:val="15"/>
              </w:rPr>
              <w:t>2 548 608,96</w:t>
            </w:r>
          </w:p>
        </w:tc>
      </w:tr>
    </w:tbl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keepNext/>
        <w:jc w:val="center"/>
        <w:rPr>
          <w:b/>
          <w:sz w:val="24"/>
          <w:szCs w:val="24"/>
          <w:highlight w:val="white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0499C" w:rsidRDefault="0020499C" w:rsidP="002049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Zestawienie dochodów, przychodów i wydatków w zakresie ochrony środowiska </w:t>
      </w:r>
    </w:p>
    <w:p w:rsidR="0020499C" w:rsidRPr="0020499C" w:rsidRDefault="0020499C" w:rsidP="002049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2015 rok, realizowanych na podstawie ustawy Prawo ochrony środowiska</w:t>
      </w:r>
    </w:p>
    <w:p w:rsidR="008B7BAA" w:rsidRDefault="008B7BAA" w:rsidP="008B7BAA">
      <w:pPr>
        <w:spacing w:before="100" w:beforeAutospacing="1" w:after="100" w:afterAutospacing="1"/>
        <w:jc w:val="center"/>
        <w:rPr>
          <w:sz w:val="18"/>
          <w:szCs w:val="18"/>
        </w:rPr>
      </w:pPr>
      <w:r w:rsidRPr="00FD5D48">
        <w:rPr>
          <w:sz w:val="18"/>
          <w:szCs w:val="18"/>
        </w:rPr>
        <w:t xml:space="preserve">Załącznik Nr </w:t>
      </w:r>
      <w:r w:rsidR="002255A1">
        <w:rPr>
          <w:sz w:val="18"/>
          <w:szCs w:val="18"/>
        </w:rPr>
        <w:t>2</w:t>
      </w:r>
      <w:r w:rsidRPr="00FD5D48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27"/>
        <w:gridCol w:w="750"/>
        <w:gridCol w:w="3732"/>
        <w:gridCol w:w="1081"/>
        <w:gridCol w:w="998"/>
        <w:gridCol w:w="1026"/>
        <w:gridCol w:w="1096"/>
      </w:tblGrid>
      <w:tr w:rsidR="0020499C" w:rsidRPr="00D63B1B" w:rsidTr="00D63B1B">
        <w:trPr>
          <w:trHeight w:val="22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Plan po zmianie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220 000,00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33 950,00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253 950,00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Darowizna z Rady Rodziców z Przedszkola Nr 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700,00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 xml:space="preserve">Dotacja z </w:t>
            </w:r>
            <w:proofErr w:type="spellStart"/>
            <w:r w:rsidRPr="00D63B1B">
              <w:rPr>
                <w:rFonts w:ascii="Arial Narrow" w:hAnsi="Arial Narrow"/>
                <w:sz w:val="14"/>
                <w:szCs w:val="14"/>
              </w:rPr>
              <w:t>WFOiGW</w:t>
            </w:r>
            <w:proofErr w:type="spellEnd"/>
            <w:r w:rsidRPr="00D63B1B">
              <w:rPr>
                <w:rFonts w:ascii="Arial Narrow" w:hAnsi="Arial Narrow"/>
                <w:sz w:val="14"/>
                <w:szCs w:val="14"/>
              </w:rPr>
              <w:t xml:space="preserve"> w Łodzi na realizacje zadania pod nazwą: "Utworzenie ogródków dydaktycznych przy przedszkolach" -    Przedszkole nr 2 w Tomaszowie </w:t>
            </w:r>
            <w:proofErr w:type="spellStart"/>
            <w:r w:rsidRPr="00D63B1B">
              <w:rPr>
                <w:rFonts w:ascii="Arial Narrow" w:hAnsi="Arial Narrow"/>
                <w:sz w:val="14"/>
                <w:szCs w:val="14"/>
              </w:rPr>
              <w:t>Maz</w:t>
            </w:r>
            <w:proofErr w:type="spellEnd"/>
            <w:r w:rsidRPr="00D63B1B">
              <w:rPr>
                <w:rFonts w:ascii="Arial Narrow" w:hAnsi="Arial Narrow"/>
                <w:sz w:val="14"/>
                <w:szCs w:val="14"/>
              </w:rPr>
              <w:t>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33 250,00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33 250,00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220 000,00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220 000,00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II.PRZYCHODY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729 281,68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729 281,68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Wolne środki - niewykorzystane w 2014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729 281,68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729 281,68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RAZEM WPŁYWY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949 281,68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33 950,00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983 231,68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III.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III.A.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680 107,68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-11 706,00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41 356,00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709 757,68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Pozostała działalność - edukacja ekologiczna - realizowana w ramach programu informacyjno-edukacyjnego dla mieszkańców z terenu miasta Tomaszowa Mazowieckiego w ramach programu ekologicznego "</w:t>
            </w:r>
            <w:proofErr w:type="spellStart"/>
            <w:r w:rsidRPr="00D63B1B">
              <w:rPr>
                <w:rFonts w:ascii="Arial Narrow" w:hAnsi="Arial Narrow"/>
                <w:sz w:val="14"/>
                <w:szCs w:val="14"/>
              </w:rPr>
              <w:t>EKOPOZYTYWNI",w</w:t>
            </w:r>
            <w:proofErr w:type="spellEnd"/>
            <w:r w:rsidRPr="00D63B1B">
              <w:rPr>
                <w:rFonts w:ascii="Arial Narrow" w:hAnsi="Arial Narrow"/>
                <w:sz w:val="14"/>
                <w:szCs w:val="14"/>
              </w:rPr>
              <w:t xml:space="preserve"> tym m.in.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304 107,68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-11 706,00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41 356,00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333 757,68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1) propagowanie selektywnej zbiórki odpadów komunalnych m.in. poprzez opracowanie i emisję audycji o tematyce ekologicznej, zakup aparatu fotograficznego</w:t>
            </w:r>
            <w:r w:rsid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</w:t>
            </w: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do sporządzania dokumentacji zdjęciowej z przedsięwzięć realizowanych w ramach w/w Programu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270 607,68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270 607,68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0619BB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2) </w:t>
            </w:r>
            <w:r w:rsidR="000619BB">
              <w:rPr>
                <w:rFonts w:ascii="Arial Narrow" w:hAnsi="Arial Narrow"/>
                <w:i/>
                <w:iCs/>
                <w:sz w:val="14"/>
                <w:szCs w:val="14"/>
              </w:rPr>
              <w:t>z</w:t>
            </w: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akup gadżetów przeznaczonych na upominki dla dzieci uczestniczących w pogadankach o tematyce ekologicznej prowadzonych przez Straż Miejską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3 500,00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3 500,00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0619BB" w:rsidP="00C56A34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3) </w:t>
            </w:r>
            <w:r w:rsidR="00C56A34">
              <w:rPr>
                <w:rFonts w:ascii="Arial Narrow" w:hAnsi="Arial Narrow"/>
                <w:i/>
                <w:iCs/>
                <w:sz w:val="14"/>
                <w:szCs w:val="14"/>
              </w:rPr>
              <w:t>utworzenie ogrodu dydaktycznego</w:t>
            </w:r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pod nazwą "Z </w:t>
            </w:r>
            <w:proofErr w:type="spellStart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Plastusiem</w:t>
            </w:r>
            <w:proofErr w:type="spellEnd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prze</w:t>
            </w:r>
            <w:r w:rsidR="00C56A34">
              <w:rPr>
                <w:rFonts w:ascii="Arial Narrow" w:hAnsi="Arial Narrow"/>
                <w:i/>
                <w:iCs/>
                <w:sz w:val="14"/>
                <w:szCs w:val="14"/>
              </w:rPr>
              <w:t>z cztery pory roku  w Przedszkolu</w:t>
            </w:r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nr</w:t>
            </w:r>
            <w:proofErr w:type="spellEnd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41 356,00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41 356,00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0619BB" w:rsidP="00CF19D3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>
              <w:rPr>
                <w:rFonts w:ascii="Arial Narrow" w:hAnsi="Arial Narrow"/>
                <w:i/>
                <w:iCs/>
                <w:sz w:val="14"/>
                <w:szCs w:val="14"/>
              </w:rPr>
              <w:t>4) r</w:t>
            </w:r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ealizacja zadania pn. "</w:t>
            </w:r>
            <w:r w:rsidR="00CF19D3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Moja wymarzona ekopracownia" </w:t>
            </w:r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dla szkół ubiegających się o dotację z </w:t>
            </w:r>
            <w:proofErr w:type="spellStart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WFOŚi</w:t>
            </w:r>
            <w:proofErr w:type="spellEnd"/>
            <w:r w:rsidR="0020499C"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GW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-11 706,00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18 294,00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Oczyszczanie miasta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Zakup koszy ulicznych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Zakup usług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90 000,00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Zieleń miejska - utrzymanie zieleni miejskiej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141 000,00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141 000,00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Elementów małej architektury i ławek parkowych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Zakup usług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131 000,00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131 000,00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 xml:space="preserve">Pozostała działalność - sterylizacja suk kotek, których właściciele zamieszkują na terenie Gminy Miasto Tomaszów </w:t>
            </w:r>
            <w:proofErr w:type="spellStart"/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Maz</w:t>
            </w:r>
            <w:proofErr w:type="spellEnd"/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20 000,00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Aktualizacja i opracowanie dokumentów z zakresu ochrony środowiska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125 000,00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III.B.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269 174,00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4 300,00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color w:val="000000"/>
                <w:sz w:val="14"/>
                <w:szCs w:val="14"/>
              </w:rPr>
              <w:t>273 474,00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801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99C" w:rsidRPr="00D63B1B" w:rsidRDefault="00C56A34" w:rsidP="00C56A34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/>
                <w:i/>
                <w:iCs/>
                <w:sz w:val="14"/>
                <w:szCs w:val="14"/>
              </w:rPr>
              <w:t>Utworzenie ogrodu dydaktycznego</w:t>
            </w: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pod nazwą "Z </w:t>
            </w:r>
            <w:proofErr w:type="spellStart"/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Plastusiem</w:t>
            </w:r>
            <w:proofErr w:type="spellEnd"/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prze</w:t>
            </w:r>
            <w:r>
              <w:rPr>
                <w:rFonts w:ascii="Arial Narrow" w:hAnsi="Arial Narrow"/>
                <w:i/>
                <w:iCs/>
                <w:sz w:val="14"/>
                <w:szCs w:val="14"/>
              </w:rPr>
              <w:t>z cztery pory roku  w Przedszkolu</w:t>
            </w:r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>nr</w:t>
            </w:r>
            <w:proofErr w:type="spellEnd"/>
            <w:r w:rsidRPr="00D63B1B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4 300,00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4 300,00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Gospodarka odpadami - rekultywacja składowiska odpadów ( 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150 000,00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90013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D63B1B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Budowa budynku gospodarczego na terenie schroniska dla bezdomnych zwierz</w:t>
            </w:r>
            <w:r w:rsidR="00D63B1B">
              <w:rPr>
                <w:rFonts w:ascii="Arial Narrow" w:hAnsi="Arial Narrow"/>
                <w:color w:val="000000"/>
                <w:sz w:val="14"/>
                <w:szCs w:val="14"/>
              </w:rPr>
              <w:t>ą</w:t>
            </w: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t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25 000,00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color w:val="000000"/>
                <w:sz w:val="14"/>
                <w:szCs w:val="14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90013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99C" w:rsidRPr="00D63B1B" w:rsidRDefault="00D63B1B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/>
                <w:color w:val="000000"/>
                <w:sz w:val="14"/>
                <w:szCs w:val="14"/>
              </w:rPr>
              <w:t>Wykonanie przyłą</w:t>
            </w:r>
            <w:r w:rsidR="0020499C" w:rsidRPr="00D63B1B">
              <w:rPr>
                <w:rFonts w:ascii="Arial Narrow" w:hAnsi="Arial Narrow"/>
                <w:color w:val="000000"/>
                <w:sz w:val="14"/>
                <w:szCs w:val="14"/>
              </w:rPr>
              <w:t>cza kanalizacyjnego do istniejącej kanalizacji na terenie schroniska dla bezdomnych zwierząt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94 174,00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outlineLvl w:val="0"/>
              <w:rPr>
                <w:rFonts w:ascii="Arial Narrow" w:hAnsi="Arial Narrow"/>
                <w:color w:val="000000"/>
                <w:sz w:val="14"/>
                <w:szCs w:val="14"/>
              </w:rPr>
            </w:pPr>
            <w:r w:rsidRPr="00D63B1B">
              <w:rPr>
                <w:rFonts w:ascii="Arial Narrow" w:hAnsi="Arial Narrow"/>
                <w:color w:val="000000"/>
                <w:sz w:val="14"/>
                <w:szCs w:val="14"/>
              </w:rPr>
              <w:t>94 174,00</w:t>
            </w:r>
          </w:p>
        </w:tc>
      </w:tr>
      <w:tr w:rsidR="0020499C" w:rsidRPr="00D63B1B" w:rsidTr="00D63B1B">
        <w:trPr>
          <w:trHeight w:val="22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rPr>
                <w:rFonts w:ascii="Arial Narrow" w:hAnsi="Arial Narrow"/>
                <w:sz w:val="14"/>
                <w:szCs w:val="14"/>
              </w:rPr>
            </w:pPr>
            <w:r w:rsidRPr="00D63B1B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949 281,68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-11 706,00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45 656,00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99C" w:rsidRPr="00D63B1B" w:rsidRDefault="0020499C" w:rsidP="0020499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D63B1B">
              <w:rPr>
                <w:rFonts w:ascii="Arial Narrow" w:hAnsi="Arial Narrow"/>
                <w:b/>
                <w:bCs/>
                <w:sz w:val="14"/>
                <w:szCs w:val="14"/>
              </w:rPr>
              <w:t>983 231,68</w:t>
            </w:r>
          </w:p>
        </w:tc>
      </w:tr>
    </w:tbl>
    <w:p w:rsidR="0020499C" w:rsidRPr="00FD5D48" w:rsidRDefault="0020499C" w:rsidP="008B7BAA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p w:rsidR="00504395" w:rsidRDefault="00504395" w:rsidP="00794439">
      <w:pPr>
        <w:spacing w:before="100" w:beforeAutospacing="1" w:after="100" w:afterAutospacing="1"/>
        <w:jc w:val="center"/>
        <w:rPr>
          <w:b/>
          <w:sz w:val="24"/>
          <w:szCs w:val="24"/>
        </w:rPr>
      </w:pPr>
    </w:p>
    <w:sectPr w:rsidR="00504395" w:rsidSect="00EF018D"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2CE" w:rsidRDefault="00B152CE" w:rsidP="00D37551">
      <w:r>
        <w:separator/>
      </w:r>
    </w:p>
  </w:endnote>
  <w:endnote w:type="continuationSeparator" w:id="1">
    <w:p w:rsidR="00B152CE" w:rsidRDefault="00B152CE" w:rsidP="00D37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96766"/>
      <w:docPartObj>
        <w:docPartGallery w:val="Page Numbers (Bottom of Page)"/>
        <w:docPartUnique/>
      </w:docPartObj>
    </w:sdtPr>
    <w:sdtContent>
      <w:p w:rsidR="00B152CE" w:rsidRDefault="00B152CE">
        <w:pPr>
          <w:pStyle w:val="Stopka"/>
          <w:jc w:val="right"/>
        </w:pPr>
        <w:r w:rsidRPr="0033424B">
          <w:rPr>
            <w:sz w:val="18"/>
            <w:szCs w:val="18"/>
          </w:rPr>
          <w:fldChar w:fldCharType="begin"/>
        </w:r>
        <w:r w:rsidRPr="0033424B">
          <w:rPr>
            <w:sz w:val="18"/>
            <w:szCs w:val="18"/>
          </w:rPr>
          <w:instrText xml:space="preserve"> PAGE   \* MERGEFORMAT </w:instrText>
        </w:r>
        <w:r w:rsidRPr="0033424B">
          <w:rPr>
            <w:sz w:val="18"/>
            <w:szCs w:val="18"/>
          </w:rPr>
          <w:fldChar w:fldCharType="separate"/>
        </w:r>
        <w:r w:rsidR="00CF19D3">
          <w:rPr>
            <w:noProof/>
            <w:sz w:val="18"/>
            <w:szCs w:val="18"/>
          </w:rPr>
          <w:t>17</w:t>
        </w:r>
        <w:r w:rsidRPr="0033424B">
          <w:rPr>
            <w:sz w:val="18"/>
            <w:szCs w:val="18"/>
          </w:rPr>
          <w:fldChar w:fldCharType="end"/>
        </w:r>
      </w:p>
    </w:sdtContent>
  </w:sdt>
  <w:p w:rsidR="00B152CE" w:rsidRDefault="00B152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5398"/>
      <w:docPartObj>
        <w:docPartGallery w:val="Page Numbers (Bottom of Page)"/>
        <w:docPartUnique/>
      </w:docPartObj>
    </w:sdtPr>
    <w:sdtContent>
      <w:p w:rsidR="00B152CE" w:rsidRDefault="00B152CE">
        <w:pPr>
          <w:pStyle w:val="Stopka"/>
          <w:jc w:val="right"/>
        </w:pPr>
        <w:fldSimple w:instr=" PAGE   \* MERGEFORMAT ">
          <w:r w:rsidR="00CF19D3">
            <w:rPr>
              <w:noProof/>
            </w:rPr>
            <w:t>15</w:t>
          </w:r>
        </w:fldSimple>
      </w:p>
    </w:sdtContent>
  </w:sdt>
  <w:p w:rsidR="00B152CE" w:rsidRDefault="00B152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2CE" w:rsidRDefault="00B152CE" w:rsidP="00D37551">
      <w:r>
        <w:separator/>
      </w:r>
    </w:p>
  </w:footnote>
  <w:footnote w:type="continuationSeparator" w:id="1">
    <w:p w:rsidR="00B152CE" w:rsidRDefault="00B152CE" w:rsidP="00D375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hybridMultilevel"/>
    <w:tmpl w:val="00000000"/>
    <w:lvl w:ilvl="0" w:tplc="D310BFA2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3964FF5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097E897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3F181142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8A6A8E2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9DF447D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59E2B7B8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C35662F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26AAA8C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1">
    <w:nsid w:val="0000000C"/>
    <w:multiLevelType w:val="hybridMultilevel"/>
    <w:tmpl w:val="00000000"/>
    <w:lvl w:ilvl="0" w:tplc="A656AA0C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2AB485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C07850B4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67244A98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40F2EA0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1458B15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E90C2CCC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0AF6C58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B9547B1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2">
    <w:nsid w:val="0000000E"/>
    <w:multiLevelType w:val="hybridMultilevel"/>
    <w:tmpl w:val="00000000"/>
    <w:lvl w:ilvl="0" w:tplc="6C5C715A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EE1ADB7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7BB42ED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897E09CC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251287E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05F2982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9E047044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695A135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1F90450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3">
    <w:nsid w:val="00000010"/>
    <w:multiLevelType w:val="hybridMultilevel"/>
    <w:tmpl w:val="00000000"/>
    <w:lvl w:ilvl="0" w:tplc="16AC14D4">
      <w:start w:val="1"/>
      <w:numFmt w:val="bullet"/>
      <w:lvlText w:val="-"/>
      <w:lvlJc w:val="left"/>
      <w:pPr>
        <w:ind w:left="720" w:hanging="360"/>
      </w:pPr>
      <w:rPr>
        <w:rFonts w:ascii="Symbol" w:hAnsi="Symbol"/>
        <w:color w:val="000000"/>
        <w:sz w:val="22"/>
      </w:rPr>
    </w:lvl>
    <w:lvl w:ilvl="1" w:tplc="48CAFBD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2"/>
      </w:rPr>
    </w:lvl>
    <w:lvl w:ilvl="2" w:tplc="774E563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2"/>
      </w:rPr>
    </w:lvl>
    <w:lvl w:ilvl="3" w:tplc="C6625664">
      <w:start w:val="1"/>
      <w:numFmt w:val="bullet"/>
      <w:lvlText w:val="·"/>
      <w:lvlJc w:val="left"/>
      <w:pPr>
        <w:ind w:left="2880" w:hanging="360"/>
      </w:pPr>
      <w:rPr>
        <w:rFonts w:ascii="Symbol" w:hAnsi="Symbol"/>
        <w:color w:val="000000"/>
        <w:sz w:val="22"/>
      </w:rPr>
    </w:lvl>
    <w:lvl w:ilvl="4" w:tplc="BA5A918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  <w:color w:val="000000"/>
        <w:sz w:val="22"/>
      </w:rPr>
    </w:lvl>
    <w:lvl w:ilvl="5" w:tplc="75E8CA0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2"/>
      </w:rPr>
    </w:lvl>
    <w:lvl w:ilvl="6" w:tplc="110EB09C">
      <w:start w:val="1"/>
      <w:numFmt w:val="bullet"/>
      <w:lvlText w:val="·"/>
      <w:lvlJc w:val="left"/>
      <w:pPr>
        <w:ind w:left="5040" w:hanging="360"/>
      </w:pPr>
      <w:rPr>
        <w:rFonts w:ascii="Symbol" w:hAnsi="Symbol"/>
        <w:color w:val="000000"/>
        <w:sz w:val="22"/>
      </w:rPr>
    </w:lvl>
    <w:lvl w:ilvl="7" w:tplc="EFDEC63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  <w:color w:val="000000"/>
        <w:sz w:val="22"/>
      </w:rPr>
    </w:lvl>
    <w:lvl w:ilvl="8" w:tplc="FD80B84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2"/>
      </w:rPr>
    </w:lvl>
  </w:abstractNum>
  <w:abstractNum w:abstractNumId="4">
    <w:nsid w:val="177D5880"/>
    <w:multiLevelType w:val="hybridMultilevel"/>
    <w:tmpl w:val="FDF8C5F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6F67A7"/>
    <w:multiLevelType w:val="hybridMultilevel"/>
    <w:tmpl w:val="743A79B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056E7"/>
    <w:multiLevelType w:val="hybridMultilevel"/>
    <w:tmpl w:val="60422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2341D"/>
    <w:multiLevelType w:val="hybridMultilevel"/>
    <w:tmpl w:val="0060AC3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884C66"/>
    <w:multiLevelType w:val="hybridMultilevel"/>
    <w:tmpl w:val="4EE2AE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1F118F"/>
    <w:multiLevelType w:val="hybridMultilevel"/>
    <w:tmpl w:val="8F8EBF9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6A0C03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E42190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B6F6967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934EB9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268591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BEBA949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598812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C902FD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A155777"/>
    <w:multiLevelType w:val="hybridMultilevel"/>
    <w:tmpl w:val="8F32090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4F4578"/>
    <w:multiLevelType w:val="hybridMultilevel"/>
    <w:tmpl w:val="AF6896C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E4E98"/>
    <w:multiLevelType w:val="hybridMultilevel"/>
    <w:tmpl w:val="BC94091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444015"/>
    <w:multiLevelType w:val="hybridMultilevel"/>
    <w:tmpl w:val="3104AC2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9F6B77"/>
    <w:multiLevelType w:val="hybridMultilevel"/>
    <w:tmpl w:val="193C9A0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B19A9"/>
    <w:multiLevelType w:val="hybridMultilevel"/>
    <w:tmpl w:val="6266831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A9606E"/>
    <w:multiLevelType w:val="hybridMultilevel"/>
    <w:tmpl w:val="39C46A3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18"/>
  </w:num>
  <w:num w:numId="4">
    <w:abstractNumId w:val="6"/>
  </w:num>
  <w:num w:numId="5">
    <w:abstractNumId w:val="12"/>
  </w:num>
  <w:num w:numId="6">
    <w:abstractNumId w:val="4"/>
  </w:num>
  <w:num w:numId="7">
    <w:abstractNumId w:val="16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2"/>
  </w:num>
  <w:num w:numId="13">
    <w:abstractNumId w:val="3"/>
  </w:num>
  <w:num w:numId="14">
    <w:abstractNumId w:val="5"/>
  </w:num>
  <w:num w:numId="15">
    <w:abstractNumId w:val="7"/>
  </w:num>
  <w:num w:numId="16">
    <w:abstractNumId w:val="14"/>
  </w:num>
  <w:num w:numId="17">
    <w:abstractNumId w:val="11"/>
  </w:num>
  <w:num w:numId="18">
    <w:abstractNumId w:val="9"/>
  </w:num>
  <w:num w:numId="19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7D2"/>
    <w:rsid w:val="00003213"/>
    <w:rsid w:val="00004048"/>
    <w:rsid w:val="00007198"/>
    <w:rsid w:val="00007437"/>
    <w:rsid w:val="00007ED6"/>
    <w:rsid w:val="00012F57"/>
    <w:rsid w:val="000150F6"/>
    <w:rsid w:val="00017162"/>
    <w:rsid w:val="000234A2"/>
    <w:rsid w:val="00023901"/>
    <w:rsid w:val="00023B9E"/>
    <w:rsid w:val="00026141"/>
    <w:rsid w:val="000276F1"/>
    <w:rsid w:val="00031C43"/>
    <w:rsid w:val="00034327"/>
    <w:rsid w:val="00040A58"/>
    <w:rsid w:val="00040D75"/>
    <w:rsid w:val="00041C72"/>
    <w:rsid w:val="000443F5"/>
    <w:rsid w:val="00045894"/>
    <w:rsid w:val="00046806"/>
    <w:rsid w:val="000470E0"/>
    <w:rsid w:val="0005001C"/>
    <w:rsid w:val="000505F3"/>
    <w:rsid w:val="000526B8"/>
    <w:rsid w:val="00061242"/>
    <w:rsid w:val="000619BB"/>
    <w:rsid w:val="000620B6"/>
    <w:rsid w:val="00062E50"/>
    <w:rsid w:val="0006307F"/>
    <w:rsid w:val="00063BA3"/>
    <w:rsid w:val="00065E37"/>
    <w:rsid w:val="000667C5"/>
    <w:rsid w:val="00070205"/>
    <w:rsid w:val="0007250C"/>
    <w:rsid w:val="00075332"/>
    <w:rsid w:val="00075CE8"/>
    <w:rsid w:val="000811D9"/>
    <w:rsid w:val="000826C0"/>
    <w:rsid w:val="00092B1D"/>
    <w:rsid w:val="00093DDE"/>
    <w:rsid w:val="00094288"/>
    <w:rsid w:val="00094EB4"/>
    <w:rsid w:val="000A17E5"/>
    <w:rsid w:val="000A4566"/>
    <w:rsid w:val="000B060B"/>
    <w:rsid w:val="000B54C7"/>
    <w:rsid w:val="000B58AE"/>
    <w:rsid w:val="000B7D37"/>
    <w:rsid w:val="000C0D52"/>
    <w:rsid w:val="000C2581"/>
    <w:rsid w:val="000C386D"/>
    <w:rsid w:val="000C4171"/>
    <w:rsid w:val="000C4EE0"/>
    <w:rsid w:val="000C5D6B"/>
    <w:rsid w:val="000C7A25"/>
    <w:rsid w:val="000C7C55"/>
    <w:rsid w:val="000E2858"/>
    <w:rsid w:val="000E560E"/>
    <w:rsid w:val="000F05BC"/>
    <w:rsid w:val="000F16ED"/>
    <w:rsid w:val="000F2F54"/>
    <w:rsid w:val="000F3D02"/>
    <w:rsid w:val="000F40AF"/>
    <w:rsid w:val="001017EA"/>
    <w:rsid w:val="0010293F"/>
    <w:rsid w:val="00104326"/>
    <w:rsid w:val="00104BB5"/>
    <w:rsid w:val="00105E66"/>
    <w:rsid w:val="00106572"/>
    <w:rsid w:val="001104D8"/>
    <w:rsid w:val="001119BC"/>
    <w:rsid w:val="001177C9"/>
    <w:rsid w:val="00120833"/>
    <w:rsid w:val="00120E75"/>
    <w:rsid w:val="00123FEC"/>
    <w:rsid w:val="0013060F"/>
    <w:rsid w:val="001314A5"/>
    <w:rsid w:val="00135D49"/>
    <w:rsid w:val="001362E6"/>
    <w:rsid w:val="00136C40"/>
    <w:rsid w:val="00137F95"/>
    <w:rsid w:val="001407E5"/>
    <w:rsid w:val="001415E4"/>
    <w:rsid w:val="00141B99"/>
    <w:rsid w:val="001430A4"/>
    <w:rsid w:val="00143C82"/>
    <w:rsid w:val="00144D8A"/>
    <w:rsid w:val="00145078"/>
    <w:rsid w:val="0014779F"/>
    <w:rsid w:val="00156C66"/>
    <w:rsid w:val="00156DA2"/>
    <w:rsid w:val="001571F1"/>
    <w:rsid w:val="00162249"/>
    <w:rsid w:val="0016377F"/>
    <w:rsid w:val="00164E62"/>
    <w:rsid w:val="00166922"/>
    <w:rsid w:val="00167581"/>
    <w:rsid w:val="00174453"/>
    <w:rsid w:val="001744B5"/>
    <w:rsid w:val="00175FC5"/>
    <w:rsid w:val="00176437"/>
    <w:rsid w:val="00180E99"/>
    <w:rsid w:val="00181275"/>
    <w:rsid w:val="00181F4F"/>
    <w:rsid w:val="00185BCD"/>
    <w:rsid w:val="001909AE"/>
    <w:rsid w:val="001934E5"/>
    <w:rsid w:val="00197783"/>
    <w:rsid w:val="001A09AE"/>
    <w:rsid w:val="001A0A8D"/>
    <w:rsid w:val="001A218E"/>
    <w:rsid w:val="001A2505"/>
    <w:rsid w:val="001A41FD"/>
    <w:rsid w:val="001A595B"/>
    <w:rsid w:val="001A6EA9"/>
    <w:rsid w:val="001B070D"/>
    <w:rsid w:val="001B4943"/>
    <w:rsid w:val="001D0AA4"/>
    <w:rsid w:val="001D4656"/>
    <w:rsid w:val="001D5026"/>
    <w:rsid w:val="001D6C19"/>
    <w:rsid w:val="001E031B"/>
    <w:rsid w:val="001E1FC7"/>
    <w:rsid w:val="001E4438"/>
    <w:rsid w:val="001F051B"/>
    <w:rsid w:val="001F1FB3"/>
    <w:rsid w:val="001F352D"/>
    <w:rsid w:val="001F4465"/>
    <w:rsid w:val="001F54C3"/>
    <w:rsid w:val="001F6232"/>
    <w:rsid w:val="001F625F"/>
    <w:rsid w:val="00200F55"/>
    <w:rsid w:val="002011C3"/>
    <w:rsid w:val="00203975"/>
    <w:rsid w:val="0020464B"/>
    <w:rsid w:val="0020499C"/>
    <w:rsid w:val="002064FA"/>
    <w:rsid w:val="00212697"/>
    <w:rsid w:val="002130FD"/>
    <w:rsid w:val="002156FB"/>
    <w:rsid w:val="0021698F"/>
    <w:rsid w:val="00216E25"/>
    <w:rsid w:val="00216EA0"/>
    <w:rsid w:val="00221676"/>
    <w:rsid w:val="00223737"/>
    <w:rsid w:val="00223841"/>
    <w:rsid w:val="002255A1"/>
    <w:rsid w:val="002261EB"/>
    <w:rsid w:val="00233361"/>
    <w:rsid w:val="00233C0D"/>
    <w:rsid w:val="00233DAF"/>
    <w:rsid w:val="0023445E"/>
    <w:rsid w:val="00234A1E"/>
    <w:rsid w:val="00234F1C"/>
    <w:rsid w:val="00241821"/>
    <w:rsid w:val="00242D0B"/>
    <w:rsid w:val="00242E40"/>
    <w:rsid w:val="00253947"/>
    <w:rsid w:val="00254BD8"/>
    <w:rsid w:val="00256E9C"/>
    <w:rsid w:val="00257129"/>
    <w:rsid w:val="00260F21"/>
    <w:rsid w:val="002623E8"/>
    <w:rsid w:val="00264872"/>
    <w:rsid w:val="0026571E"/>
    <w:rsid w:val="00267CF4"/>
    <w:rsid w:val="00272A10"/>
    <w:rsid w:val="00273CF4"/>
    <w:rsid w:val="00274AC5"/>
    <w:rsid w:val="00276B12"/>
    <w:rsid w:val="00277B2B"/>
    <w:rsid w:val="00280EBC"/>
    <w:rsid w:val="002824DA"/>
    <w:rsid w:val="0028653D"/>
    <w:rsid w:val="00286EC9"/>
    <w:rsid w:val="0028701D"/>
    <w:rsid w:val="002871C7"/>
    <w:rsid w:val="00292074"/>
    <w:rsid w:val="00295317"/>
    <w:rsid w:val="00295559"/>
    <w:rsid w:val="002969DA"/>
    <w:rsid w:val="002A2109"/>
    <w:rsid w:val="002A799A"/>
    <w:rsid w:val="002B0A2C"/>
    <w:rsid w:val="002B5D4F"/>
    <w:rsid w:val="002B682F"/>
    <w:rsid w:val="002B7330"/>
    <w:rsid w:val="002C2929"/>
    <w:rsid w:val="002C29DD"/>
    <w:rsid w:val="002C4023"/>
    <w:rsid w:val="002D0871"/>
    <w:rsid w:val="002D720C"/>
    <w:rsid w:val="002E0AEA"/>
    <w:rsid w:val="002E11C3"/>
    <w:rsid w:val="002E447F"/>
    <w:rsid w:val="002E5A60"/>
    <w:rsid w:val="002E6B4F"/>
    <w:rsid w:val="002F1E02"/>
    <w:rsid w:val="002F3FD9"/>
    <w:rsid w:val="002F4A5C"/>
    <w:rsid w:val="002F69B3"/>
    <w:rsid w:val="002F6DA5"/>
    <w:rsid w:val="0030082E"/>
    <w:rsid w:val="00302A39"/>
    <w:rsid w:val="003033F8"/>
    <w:rsid w:val="00304F2D"/>
    <w:rsid w:val="00310711"/>
    <w:rsid w:val="003112F8"/>
    <w:rsid w:val="0031382B"/>
    <w:rsid w:val="00313D24"/>
    <w:rsid w:val="00315403"/>
    <w:rsid w:val="00317035"/>
    <w:rsid w:val="003228D9"/>
    <w:rsid w:val="003246EF"/>
    <w:rsid w:val="0032614C"/>
    <w:rsid w:val="00327FE9"/>
    <w:rsid w:val="00330177"/>
    <w:rsid w:val="00330F24"/>
    <w:rsid w:val="003312D3"/>
    <w:rsid w:val="0033424B"/>
    <w:rsid w:val="00335356"/>
    <w:rsid w:val="00335C8A"/>
    <w:rsid w:val="003405A5"/>
    <w:rsid w:val="00340DB0"/>
    <w:rsid w:val="0034720E"/>
    <w:rsid w:val="00347390"/>
    <w:rsid w:val="00350D10"/>
    <w:rsid w:val="00350EA7"/>
    <w:rsid w:val="00351491"/>
    <w:rsid w:val="003610F3"/>
    <w:rsid w:val="00363FF7"/>
    <w:rsid w:val="0037173F"/>
    <w:rsid w:val="0037469E"/>
    <w:rsid w:val="00374AD7"/>
    <w:rsid w:val="00380683"/>
    <w:rsid w:val="0038095E"/>
    <w:rsid w:val="003820C7"/>
    <w:rsid w:val="00383306"/>
    <w:rsid w:val="0038492D"/>
    <w:rsid w:val="00386C1D"/>
    <w:rsid w:val="00387E6A"/>
    <w:rsid w:val="00390F35"/>
    <w:rsid w:val="003914DA"/>
    <w:rsid w:val="00396204"/>
    <w:rsid w:val="0039629B"/>
    <w:rsid w:val="003A05EB"/>
    <w:rsid w:val="003A1CAC"/>
    <w:rsid w:val="003A2FAB"/>
    <w:rsid w:val="003A4F04"/>
    <w:rsid w:val="003A6A63"/>
    <w:rsid w:val="003A75E7"/>
    <w:rsid w:val="003B126A"/>
    <w:rsid w:val="003B3FDC"/>
    <w:rsid w:val="003B4E13"/>
    <w:rsid w:val="003B5312"/>
    <w:rsid w:val="003B7E97"/>
    <w:rsid w:val="003C1830"/>
    <w:rsid w:val="003C21FB"/>
    <w:rsid w:val="003C363E"/>
    <w:rsid w:val="003C40CD"/>
    <w:rsid w:val="003C57A5"/>
    <w:rsid w:val="003C6A84"/>
    <w:rsid w:val="003C714D"/>
    <w:rsid w:val="003D3DF5"/>
    <w:rsid w:val="003D57F5"/>
    <w:rsid w:val="003D5BB3"/>
    <w:rsid w:val="003D67E4"/>
    <w:rsid w:val="003D729F"/>
    <w:rsid w:val="003D75EF"/>
    <w:rsid w:val="003E26B9"/>
    <w:rsid w:val="003E46B1"/>
    <w:rsid w:val="003E5696"/>
    <w:rsid w:val="003E6847"/>
    <w:rsid w:val="003E6B1C"/>
    <w:rsid w:val="003E7128"/>
    <w:rsid w:val="003E7841"/>
    <w:rsid w:val="003F0C2C"/>
    <w:rsid w:val="003F271A"/>
    <w:rsid w:val="003F42EC"/>
    <w:rsid w:val="003F5092"/>
    <w:rsid w:val="003F692E"/>
    <w:rsid w:val="00404B9C"/>
    <w:rsid w:val="00405227"/>
    <w:rsid w:val="00410F82"/>
    <w:rsid w:val="00411785"/>
    <w:rsid w:val="00412E5A"/>
    <w:rsid w:val="00416997"/>
    <w:rsid w:val="00417449"/>
    <w:rsid w:val="00417874"/>
    <w:rsid w:val="00417EC4"/>
    <w:rsid w:val="0042216F"/>
    <w:rsid w:val="0042576C"/>
    <w:rsid w:val="004276E9"/>
    <w:rsid w:val="00431F3E"/>
    <w:rsid w:val="0043596B"/>
    <w:rsid w:val="004369F9"/>
    <w:rsid w:val="00437F92"/>
    <w:rsid w:val="0044064C"/>
    <w:rsid w:val="00443CB2"/>
    <w:rsid w:val="00443D7E"/>
    <w:rsid w:val="004448C8"/>
    <w:rsid w:val="00447838"/>
    <w:rsid w:val="00447EA3"/>
    <w:rsid w:val="00453AF7"/>
    <w:rsid w:val="00453D6B"/>
    <w:rsid w:val="004549DB"/>
    <w:rsid w:val="00455CFA"/>
    <w:rsid w:val="00456E9B"/>
    <w:rsid w:val="00457F52"/>
    <w:rsid w:val="00471573"/>
    <w:rsid w:val="004735F4"/>
    <w:rsid w:val="00473711"/>
    <w:rsid w:val="00481A1C"/>
    <w:rsid w:val="004829ED"/>
    <w:rsid w:val="004833C2"/>
    <w:rsid w:val="00484B40"/>
    <w:rsid w:val="00485BB1"/>
    <w:rsid w:val="00496662"/>
    <w:rsid w:val="00497D1C"/>
    <w:rsid w:val="004A65BC"/>
    <w:rsid w:val="004A7145"/>
    <w:rsid w:val="004A7A00"/>
    <w:rsid w:val="004A7A42"/>
    <w:rsid w:val="004B10D1"/>
    <w:rsid w:val="004B1688"/>
    <w:rsid w:val="004B1CB8"/>
    <w:rsid w:val="004B4724"/>
    <w:rsid w:val="004B4F28"/>
    <w:rsid w:val="004C1C24"/>
    <w:rsid w:val="004D0F88"/>
    <w:rsid w:val="004D143C"/>
    <w:rsid w:val="004D2AE4"/>
    <w:rsid w:val="004D2DEC"/>
    <w:rsid w:val="004D3AB4"/>
    <w:rsid w:val="004E54D0"/>
    <w:rsid w:val="004F02C4"/>
    <w:rsid w:val="004F1856"/>
    <w:rsid w:val="004F18CD"/>
    <w:rsid w:val="004F1FAB"/>
    <w:rsid w:val="004F3225"/>
    <w:rsid w:val="00500444"/>
    <w:rsid w:val="00504395"/>
    <w:rsid w:val="00513B24"/>
    <w:rsid w:val="00513D46"/>
    <w:rsid w:val="0051546A"/>
    <w:rsid w:val="005160D5"/>
    <w:rsid w:val="00516CD9"/>
    <w:rsid w:val="00520466"/>
    <w:rsid w:val="00520AAF"/>
    <w:rsid w:val="005215F5"/>
    <w:rsid w:val="00523848"/>
    <w:rsid w:val="0052539A"/>
    <w:rsid w:val="0052772B"/>
    <w:rsid w:val="00535E8B"/>
    <w:rsid w:val="00536F2F"/>
    <w:rsid w:val="005379A8"/>
    <w:rsid w:val="005425BF"/>
    <w:rsid w:val="0054326D"/>
    <w:rsid w:val="00547825"/>
    <w:rsid w:val="00550396"/>
    <w:rsid w:val="00552A11"/>
    <w:rsid w:val="00553B27"/>
    <w:rsid w:val="00554155"/>
    <w:rsid w:val="00554363"/>
    <w:rsid w:val="005544C7"/>
    <w:rsid w:val="00555B8D"/>
    <w:rsid w:val="00555ECB"/>
    <w:rsid w:val="005624B5"/>
    <w:rsid w:val="00565422"/>
    <w:rsid w:val="00574619"/>
    <w:rsid w:val="005753ED"/>
    <w:rsid w:val="00575E9D"/>
    <w:rsid w:val="00576D21"/>
    <w:rsid w:val="00577B47"/>
    <w:rsid w:val="00577EEC"/>
    <w:rsid w:val="00580A19"/>
    <w:rsid w:val="00581D79"/>
    <w:rsid w:val="0058211C"/>
    <w:rsid w:val="00586C05"/>
    <w:rsid w:val="00587C2D"/>
    <w:rsid w:val="005945B1"/>
    <w:rsid w:val="00595C9A"/>
    <w:rsid w:val="00597193"/>
    <w:rsid w:val="005A01C3"/>
    <w:rsid w:val="005A6BDB"/>
    <w:rsid w:val="005B1DD8"/>
    <w:rsid w:val="005B36A2"/>
    <w:rsid w:val="005B709F"/>
    <w:rsid w:val="005C3B7E"/>
    <w:rsid w:val="005C486C"/>
    <w:rsid w:val="005C562C"/>
    <w:rsid w:val="005C632C"/>
    <w:rsid w:val="005C6BA9"/>
    <w:rsid w:val="005D0F84"/>
    <w:rsid w:val="005D101A"/>
    <w:rsid w:val="005D178B"/>
    <w:rsid w:val="005D1F56"/>
    <w:rsid w:val="005D32D2"/>
    <w:rsid w:val="005E015E"/>
    <w:rsid w:val="005E148B"/>
    <w:rsid w:val="005E7B99"/>
    <w:rsid w:val="005F159D"/>
    <w:rsid w:val="005F1FD7"/>
    <w:rsid w:val="005F2729"/>
    <w:rsid w:val="005F5F95"/>
    <w:rsid w:val="005F767D"/>
    <w:rsid w:val="005F7706"/>
    <w:rsid w:val="005F7B5D"/>
    <w:rsid w:val="00600C2B"/>
    <w:rsid w:val="006054C4"/>
    <w:rsid w:val="006079BD"/>
    <w:rsid w:val="006123C2"/>
    <w:rsid w:val="0061350E"/>
    <w:rsid w:val="006201ED"/>
    <w:rsid w:val="006311E1"/>
    <w:rsid w:val="00631324"/>
    <w:rsid w:val="00631B92"/>
    <w:rsid w:val="0064604F"/>
    <w:rsid w:val="006613A4"/>
    <w:rsid w:val="006651C5"/>
    <w:rsid w:val="00665BCC"/>
    <w:rsid w:val="006670F6"/>
    <w:rsid w:val="00670063"/>
    <w:rsid w:val="006706EF"/>
    <w:rsid w:val="006718CC"/>
    <w:rsid w:val="00672201"/>
    <w:rsid w:val="00675A43"/>
    <w:rsid w:val="006804CB"/>
    <w:rsid w:val="0068061A"/>
    <w:rsid w:val="00681183"/>
    <w:rsid w:val="00681396"/>
    <w:rsid w:val="0068184C"/>
    <w:rsid w:val="00683D79"/>
    <w:rsid w:val="0068740E"/>
    <w:rsid w:val="00692419"/>
    <w:rsid w:val="00692670"/>
    <w:rsid w:val="00693667"/>
    <w:rsid w:val="0069434F"/>
    <w:rsid w:val="006A102C"/>
    <w:rsid w:val="006A2C51"/>
    <w:rsid w:val="006A57E2"/>
    <w:rsid w:val="006B0650"/>
    <w:rsid w:val="006B4015"/>
    <w:rsid w:val="006B5D9C"/>
    <w:rsid w:val="006C223B"/>
    <w:rsid w:val="006C3B12"/>
    <w:rsid w:val="006C623F"/>
    <w:rsid w:val="006D10A6"/>
    <w:rsid w:val="006D2047"/>
    <w:rsid w:val="006D2E22"/>
    <w:rsid w:val="006D3613"/>
    <w:rsid w:val="006D3BDF"/>
    <w:rsid w:val="006D4775"/>
    <w:rsid w:val="006D7BFC"/>
    <w:rsid w:val="006E08C1"/>
    <w:rsid w:val="006E46ED"/>
    <w:rsid w:val="006F1FDF"/>
    <w:rsid w:val="006F2947"/>
    <w:rsid w:val="00702013"/>
    <w:rsid w:val="007034ED"/>
    <w:rsid w:val="007051FB"/>
    <w:rsid w:val="007058E3"/>
    <w:rsid w:val="007076DB"/>
    <w:rsid w:val="00712C5B"/>
    <w:rsid w:val="00714153"/>
    <w:rsid w:val="00717F50"/>
    <w:rsid w:val="007217EA"/>
    <w:rsid w:val="00726F22"/>
    <w:rsid w:val="00727013"/>
    <w:rsid w:val="00736A4D"/>
    <w:rsid w:val="007411D8"/>
    <w:rsid w:val="00741E15"/>
    <w:rsid w:val="00747FCD"/>
    <w:rsid w:val="0075332C"/>
    <w:rsid w:val="00754A20"/>
    <w:rsid w:val="00754FAF"/>
    <w:rsid w:val="00760A3E"/>
    <w:rsid w:val="007630CC"/>
    <w:rsid w:val="00770BB1"/>
    <w:rsid w:val="007716FE"/>
    <w:rsid w:val="00773378"/>
    <w:rsid w:val="00774E48"/>
    <w:rsid w:val="00777CCD"/>
    <w:rsid w:val="00781ECF"/>
    <w:rsid w:val="0078581B"/>
    <w:rsid w:val="007878AB"/>
    <w:rsid w:val="007878EE"/>
    <w:rsid w:val="00791F34"/>
    <w:rsid w:val="007920FA"/>
    <w:rsid w:val="00794439"/>
    <w:rsid w:val="00794F3D"/>
    <w:rsid w:val="00796D51"/>
    <w:rsid w:val="007A6549"/>
    <w:rsid w:val="007A6883"/>
    <w:rsid w:val="007B5278"/>
    <w:rsid w:val="007B5F12"/>
    <w:rsid w:val="007B715F"/>
    <w:rsid w:val="007C2459"/>
    <w:rsid w:val="007C34BA"/>
    <w:rsid w:val="007C3DCE"/>
    <w:rsid w:val="007C785C"/>
    <w:rsid w:val="007D14CB"/>
    <w:rsid w:val="007D29B5"/>
    <w:rsid w:val="007D7501"/>
    <w:rsid w:val="007E1B34"/>
    <w:rsid w:val="007E38CD"/>
    <w:rsid w:val="007E76C3"/>
    <w:rsid w:val="007F5763"/>
    <w:rsid w:val="0080227C"/>
    <w:rsid w:val="00803783"/>
    <w:rsid w:val="00803F89"/>
    <w:rsid w:val="008061D6"/>
    <w:rsid w:val="00810A38"/>
    <w:rsid w:val="00810AE9"/>
    <w:rsid w:val="00812569"/>
    <w:rsid w:val="008147C5"/>
    <w:rsid w:val="0081497A"/>
    <w:rsid w:val="008153F6"/>
    <w:rsid w:val="00815E03"/>
    <w:rsid w:val="0081794D"/>
    <w:rsid w:val="0082105D"/>
    <w:rsid w:val="00822242"/>
    <w:rsid w:val="00824CD8"/>
    <w:rsid w:val="00827C55"/>
    <w:rsid w:val="00833894"/>
    <w:rsid w:val="0083696C"/>
    <w:rsid w:val="008409A2"/>
    <w:rsid w:val="0084125B"/>
    <w:rsid w:val="00844880"/>
    <w:rsid w:val="0084550E"/>
    <w:rsid w:val="00850B77"/>
    <w:rsid w:val="00851958"/>
    <w:rsid w:val="00854784"/>
    <w:rsid w:val="0085490C"/>
    <w:rsid w:val="0085775B"/>
    <w:rsid w:val="0087106B"/>
    <w:rsid w:val="00871565"/>
    <w:rsid w:val="00872B39"/>
    <w:rsid w:val="00875E03"/>
    <w:rsid w:val="00880119"/>
    <w:rsid w:val="00880BA5"/>
    <w:rsid w:val="00880DFE"/>
    <w:rsid w:val="0088225C"/>
    <w:rsid w:val="00882A85"/>
    <w:rsid w:val="00882B97"/>
    <w:rsid w:val="00882E65"/>
    <w:rsid w:val="00884172"/>
    <w:rsid w:val="00884488"/>
    <w:rsid w:val="008846AD"/>
    <w:rsid w:val="00887C97"/>
    <w:rsid w:val="00892183"/>
    <w:rsid w:val="0089465C"/>
    <w:rsid w:val="00894FDF"/>
    <w:rsid w:val="0089574A"/>
    <w:rsid w:val="00896910"/>
    <w:rsid w:val="0089731B"/>
    <w:rsid w:val="008A02E4"/>
    <w:rsid w:val="008A0B2B"/>
    <w:rsid w:val="008A4716"/>
    <w:rsid w:val="008A5786"/>
    <w:rsid w:val="008B5276"/>
    <w:rsid w:val="008B5FA7"/>
    <w:rsid w:val="008B7238"/>
    <w:rsid w:val="008B7BAA"/>
    <w:rsid w:val="008C72D9"/>
    <w:rsid w:val="008D1C08"/>
    <w:rsid w:val="008D2E0B"/>
    <w:rsid w:val="008D7726"/>
    <w:rsid w:val="008E0B5F"/>
    <w:rsid w:val="008E1B47"/>
    <w:rsid w:val="008E1D2C"/>
    <w:rsid w:val="008E2B07"/>
    <w:rsid w:val="008F00A3"/>
    <w:rsid w:val="008F0485"/>
    <w:rsid w:val="008F17D5"/>
    <w:rsid w:val="008F4A8D"/>
    <w:rsid w:val="008F70D4"/>
    <w:rsid w:val="00905328"/>
    <w:rsid w:val="009065D5"/>
    <w:rsid w:val="00907B12"/>
    <w:rsid w:val="00907C6B"/>
    <w:rsid w:val="009154C4"/>
    <w:rsid w:val="009175DC"/>
    <w:rsid w:val="00920FCB"/>
    <w:rsid w:val="0092223F"/>
    <w:rsid w:val="009243E6"/>
    <w:rsid w:val="009266D0"/>
    <w:rsid w:val="0093220D"/>
    <w:rsid w:val="009331E7"/>
    <w:rsid w:val="009355DC"/>
    <w:rsid w:val="00942871"/>
    <w:rsid w:val="009435CA"/>
    <w:rsid w:val="00944FC7"/>
    <w:rsid w:val="00945AD1"/>
    <w:rsid w:val="00946939"/>
    <w:rsid w:val="009512DF"/>
    <w:rsid w:val="0095178B"/>
    <w:rsid w:val="0095363C"/>
    <w:rsid w:val="0095434D"/>
    <w:rsid w:val="009548D5"/>
    <w:rsid w:val="00955160"/>
    <w:rsid w:val="00955B41"/>
    <w:rsid w:val="00956BA2"/>
    <w:rsid w:val="00956EBE"/>
    <w:rsid w:val="00963BA3"/>
    <w:rsid w:val="00963E80"/>
    <w:rsid w:val="00966CD2"/>
    <w:rsid w:val="00967DED"/>
    <w:rsid w:val="00970BE1"/>
    <w:rsid w:val="0097400F"/>
    <w:rsid w:val="009746AB"/>
    <w:rsid w:val="00974AE0"/>
    <w:rsid w:val="00975743"/>
    <w:rsid w:val="009760A9"/>
    <w:rsid w:val="00976A14"/>
    <w:rsid w:val="0097731B"/>
    <w:rsid w:val="00983AFB"/>
    <w:rsid w:val="0098560A"/>
    <w:rsid w:val="009861E1"/>
    <w:rsid w:val="00993DC2"/>
    <w:rsid w:val="009941BD"/>
    <w:rsid w:val="00995157"/>
    <w:rsid w:val="009A1670"/>
    <w:rsid w:val="009B35FD"/>
    <w:rsid w:val="009B38FC"/>
    <w:rsid w:val="009B5B65"/>
    <w:rsid w:val="009B652D"/>
    <w:rsid w:val="009B73A1"/>
    <w:rsid w:val="009C3207"/>
    <w:rsid w:val="009C4FD5"/>
    <w:rsid w:val="009D195D"/>
    <w:rsid w:val="009D69F1"/>
    <w:rsid w:val="009E6B42"/>
    <w:rsid w:val="009E6CAD"/>
    <w:rsid w:val="009E7682"/>
    <w:rsid w:val="009F38CF"/>
    <w:rsid w:val="00A016C2"/>
    <w:rsid w:val="00A02EE4"/>
    <w:rsid w:val="00A031D5"/>
    <w:rsid w:val="00A05DD1"/>
    <w:rsid w:val="00A11CC4"/>
    <w:rsid w:val="00A127E3"/>
    <w:rsid w:val="00A12950"/>
    <w:rsid w:val="00A12AAB"/>
    <w:rsid w:val="00A1310A"/>
    <w:rsid w:val="00A21CD1"/>
    <w:rsid w:val="00A23483"/>
    <w:rsid w:val="00A23881"/>
    <w:rsid w:val="00A25D31"/>
    <w:rsid w:val="00A26ACE"/>
    <w:rsid w:val="00A308AC"/>
    <w:rsid w:val="00A332BB"/>
    <w:rsid w:val="00A41253"/>
    <w:rsid w:val="00A41D81"/>
    <w:rsid w:val="00A43AB5"/>
    <w:rsid w:val="00A43E8B"/>
    <w:rsid w:val="00A47469"/>
    <w:rsid w:val="00A611FD"/>
    <w:rsid w:val="00A62C4E"/>
    <w:rsid w:val="00A65202"/>
    <w:rsid w:val="00A71512"/>
    <w:rsid w:val="00A74795"/>
    <w:rsid w:val="00A771DC"/>
    <w:rsid w:val="00A82A03"/>
    <w:rsid w:val="00A82FFD"/>
    <w:rsid w:val="00A87667"/>
    <w:rsid w:val="00A877D2"/>
    <w:rsid w:val="00A90546"/>
    <w:rsid w:val="00A914BB"/>
    <w:rsid w:val="00AA196C"/>
    <w:rsid w:val="00AA1B52"/>
    <w:rsid w:val="00AA2777"/>
    <w:rsid w:val="00AB066F"/>
    <w:rsid w:val="00AB1CEA"/>
    <w:rsid w:val="00AB4C3B"/>
    <w:rsid w:val="00AB75F2"/>
    <w:rsid w:val="00AB79C5"/>
    <w:rsid w:val="00AC1E32"/>
    <w:rsid w:val="00AC2ED2"/>
    <w:rsid w:val="00AC4E28"/>
    <w:rsid w:val="00AC74CE"/>
    <w:rsid w:val="00AD0A4D"/>
    <w:rsid w:val="00AD0ABA"/>
    <w:rsid w:val="00AD2F0E"/>
    <w:rsid w:val="00AD516F"/>
    <w:rsid w:val="00AD7032"/>
    <w:rsid w:val="00AD7898"/>
    <w:rsid w:val="00AE168B"/>
    <w:rsid w:val="00AE4AEC"/>
    <w:rsid w:val="00AE5E41"/>
    <w:rsid w:val="00AE6987"/>
    <w:rsid w:val="00AF3DC2"/>
    <w:rsid w:val="00AF5EA2"/>
    <w:rsid w:val="00AF6764"/>
    <w:rsid w:val="00AF69C8"/>
    <w:rsid w:val="00B00CF7"/>
    <w:rsid w:val="00B05A2E"/>
    <w:rsid w:val="00B067FC"/>
    <w:rsid w:val="00B0680E"/>
    <w:rsid w:val="00B10D91"/>
    <w:rsid w:val="00B11C41"/>
    <w:rsid w:val="00B13846"/>
    <w:rsid w:val="00B14E84"/>
    <w:rsid w:val="00B152CE"/>
    <w:rsid w:val="00B163A8"/>
    <w:rsid w:val="00B20DB9"/>
    <w:rsid w:val="00B20E9D"/>
    <w:rsid w:val="00B274D7"/>
    <w:rsid w:val="00B32A08"/>
    <w:rsid w:val="00B349DA"/>
    <w:rsid w:val="00B36F4B"/>
    <w:rsid w:val="00B41547"/>
    <w:rsid w:val="00B44A60"/>
    <w:rsid w:val="00B51B56"/>
    <w:rsid w:val="00B52081"/>
    <w:rsid w:val="00B55744"/>
    <w:rsid w:val="00B65649"/>
    <w:rsid w:val="00B73C9E"/>
    <w:rsid w:val="00B77F17"/>
    <w:rsid w:val="00B85376"/>
    <w:rsid w:val="00B856AB"/>
    <w:rsid w:val="00B8715C"/>
    <w:rsid w:val="00B93207"/>
    <w:rsid w:val="00B95599"/>
    <w:rsid w:val="00BA36F5"/>
    <w:rsid w:val="00BA6059"/>
    <w:rsid w:val="00BB1072"/>
    <w:rsid w:val="00BB15C5"/>
    <w:rsid w:val="00BB4475"/>
    <w:rsid w:val="00BB453F"/>
    <w:rsid w:val="00BB77AD"/>
    <w:rsid w:val="00BB7C8F"/>
    <w:rsid w:val="00BC0195"/>
    <w:rsid w:val="00BC1890"/>
    <w:rsid w:val="00BC4390"/>
    <w:rsid w:val="00BC594F"/>
    <w:rsid w:val="00BD1035"/>
    <w:rsid w:val="00BD2244"/>
    <w:rsid w:val="00BD28EC"/>
    <w:rsid w:val="00BD2EE6"/>
    <w:rsid w:val="00BD31C6"/>
    <w:rsid w:val="00BD48BA"/>
    <w:rsid w:val="00BE2CB5"/>
    <w:rsid w:val="00BE3A72"/>
    <w:rsid w:val="00BF0564"/>
    <w:rsid w:val="00BF5376"/>
    <w:rsid w:val="00BF5DDF"/>
    <w:rsid w:val="00BF7FA3"/>
    <w:rsid w:val="00C00204"/>
    <w:rsid w:val="00C04550"/>
    <w:rsid w:val="00C07D2B"/>
    <w:rsid w:val="00C11A92"/>
    <w:rsid w:val="00C17333"/>
    <w:rsid w:val="00C20251"/>
    <w:rsid w:val="00C24E41"/>
    <w:rsid w:val="00C25DBA"/>
    <w:rsid w:val="00C26563"/>
    <w:rsid w:val="00C26922"/>
    <w:rsid w:val="00C32BAA"/>
    <w:rsid w:val="00C33881"/>
    <w:rsid w:val="00C33C20"/>
    <w:rsid w:val="00C421B0"/>
    <w:rsid w:val="00C43B05"/>
    <w:rsid w:val="00C46F50"/>
    <w:rsid w:val="00C47BC0"/>
    <w:rsid w:val="00C52353"/>
    <w:rsid w:val="00C54917"/>
    <w:rsid w:val="00C557AF"/>
    <w:rsid w:val="00C5642C"/>
    <w:rsid w:val="00C56A34"/>
    <w:rsid w:val="00C63475"/>
    <w:rsid w:val="00C6768A"/>
    <w:rsid w:val="00C704C4"/>
    <w:rsid w:val="00C71E12"/>
    <w:rsid w:val="00C726CB"/>
    <w:rsid w:val="00C76072"/>
    <w:rsid w:val="00C777FE"/>
    <w:rsid w:val="00C77FBB"/>
    <w:rsid w:val="00C81AC0"/>
    <w:rsid w:val="00C8271F"/>
    <w:rsid w:val="00C84DBC"/>
    <w:rsid w:val="00C8757D"/>
    <w:rsid w:val="00C87700"/>
    <w:rsid w:val="00C91E3E"/>
    <w:rsid w:val="00C91EA2"/>
    <w:rsid w:val="00C93669"/>
    <w:rsid w:val="00C95796"/>
    <w:rsid w:val="00CA3C76"/>
    <w:rsid w:val="00CA6DBB"/>
    <w:rsid w:val="00CA756C"/>
    <w:rsid w:val="00CB0B35"/>
    <w:rsid w:val="00CB51FE"/>
    <w:rsid w:val="00CB5BFE"/>
    <w:rsid w:val="00CB5DFC"/>
    <w:rsid w:val="00CC02A5"/>
    <w:rsid w:val="00CC311A"/>
    <w:rsid w:val="00CC3F70"/>
    <w:rsid w:val="00CC519D"/>
    <w:rsid w:val="00CD0E65"/>
    <w:rsid w:val="00CD2D0A"/>
    <w:rsid w:val="00CD530A"/>
    <w:rsid w:val="00CD59E8"/>
    <w:rsid w:val="00CD7E6A"/>
    <w:rsid w:val="00CE0F18"/>
    <w:rsid w:val="00CE4856"/>
    <w:rsid w:val="00CF141E"/>
    <w:rsid w:val="00CF19D3"/>
    <w:rsid w:val="00CF569E"/>
    <w:rsid w:val="00CF7592"/>
    <w:rsid w:val="00D0009D"/>
    <w:rsid w:val="00D00E9F"/>
    <w:rsid w:val="00D014D1"/>
    <w:rsid w:val="00D03E7A"/>
    <w:rsid w:val="00D0461F"/>
    <w:rsid w:val="00D06E90"/>
    <w:rsid w:val="00D1387E"/>
    <w:rsid w:val="00D15AAF"/>
    <w:rsid w:val="00D15B12"/>
    <w:rsid w:val="00D17B2D"/>
    <w:rsid w:val="00D17CD5"/>
    <w:rsid w:val="00D208D8"/>
    <w:rsid w:val="00D21908"/>
    <w:rsid w:val="00D24934"/>
    <w:rsid w:val="00D26CFC"/>
    <w:rsid w:val="00D369F0"/>
    <w:rsid w:val="00D37551"/>
    <w:rsid w:val="00D423C4"/>
    <w:rsid w:val="00D43625"/>
    <w:rsid w:val="00D437D1"/>
    <w:rsid w:val="00D475B0"/>
    <w:rsid w:val="00D479B8"/>
    <w:rsid w:val="00D511D8"/>
    <w:rsid w:val="00D5420A"/>
    <w:rsid w:val="00D5690F"/>
    <w:rsid w:val="00D60AF7"/>
    <w:rsid w:val="00D620A1"/>
    <w:rsid w:val="00D63B1B"/>
    <w:rsid w:val="00D63E38"/>
    <w:rsid w:val="00D6693B"/>
    <w:rsid w:val="00D70473"/>
    <w:rsid w:val="00D814E5"/>
    <w:rsid w:val="00D82FB5"/>
    <w:rsid w:val="00D85126"/>
    <w:rsid w:val="00D8556B"/>
    <w:rsid w:val="00D937FE"/>
    <w:rsid w:val="00D94983"/>
    <w:rsid w:val="00D95845"/>
    <w:rsid w:val="00D96D65"/>
    <w:rsid w:val="00D96EC2"/>
    <w:rsid w:val="00DA27CB"/>
    <w:rsid w:val="00DB39B8"/>
    <w:rsid w:val="00DB6536"/>
    <w:rsid w:val="00DC55A0"/>
    <w:rsid w:val="00DE18C8"/>
    <w:rsid w:val="00DE34A5"/>
    <w:rsid w:val="00DE538F"/>
    <w:rsid w:val="00DF017E"/>
    <w:rsid w:val="00DF1637"/>
    <w:rsid w:val="00DF54FA"/>
    <w:rsid w:val="00DF5A42"/>
    <w:rsid w:val="00DF5F7A"/>
    <w:rsid w:val="00DF7FB3"/>
    <w:rsid w:val="00E03F87"/>
    <w:rsid w:val="00E07064"/>
    <w:rsid w:val="00E144DA"/>
    <w:rsid w:val="00E15F42"/>
    <w:rsid w:val="00E24474"/>
    <w:rsid w:val="00E30AC9"/>
    <w:rsid w:val="00E3405B"/>
    <w:rsid w:val="00E34F5C"/>
    <w:rsid w:val="00E35F55"/>
    <w:rsid w:val="00E36420"/>
    <w:rsid w:val="00E40BF3"/>
    <w:rsid w:val="00E4122F"/>
    <w:rsid w:val="00E4196C"/>
    <w:rsid w:val="00E42545"/>
    <w:rsid w:val="00E44D46"/>
    <w:rsid w:val="00E4751E"/>
    <w:rsid w:val="00E50C30"/>
    <w:rsid w:val="00E51C03"/>
    <w:rsid w:val="00E52F9E"/>
    <w:rsid w:val="00E541C1"/>
    <w:rsid w:val="00E5595A"/>
    <w:rsid w:val="00E5687F"/>
    <w:rsid w:val="00E56F97"/>
    <w:rsid w:val="00E623E2"/>
    <w:rsid w:val="00E62C64"/>
    <w:rsid w:val="00E650F8"/>
    <w:rsid w:val="00E66D8C"/>
    <w:rsid w:val="00E670BB"/>
    <w:rsid w:val="00E726EE"/>
    <w:rsid w:val="00E73AE6"/>
    <w:rsid w:val="00E767FB"/>
    <w:rsid w:val="00E77F4A"/>
    <w:rsid w:val="00E81050"/>
    <w:rsid w:val="00E857BA"/>
    <w:rsid w:val="00E86C16"/>
    <w:rsid w:val="00E872E8"/>
    <w:rsid w:val="00E90C7D"/>
    <w:rsid w:val="00E93590"/>
    <w:rsid w:val="00E94B26"/>
    <w:rsid w:val="00E961F7"/>
    <w:rsid w:val="00EA28B7"/>
    <w:rsid w:val="00EA42C5"/>
    <w:rsid w:val="00EA4815"/>
    <w:rsid w:val="00EA7F94"/>
    <w:rsid w:val="00EB2754"/>
    <w:rsid w:val="00EB29B0"/>
    <w:rsid w:val="00EC0106"/>
    <w:rsid w:val="00ED0666"/>
    <w:rsid w:val="00EE073D"/>
    <w:rsid w:val="00EE5472"/>
    <w:rsid w:val="00EE72B9"/>
    <w:rsid w:val="00EF018D"/>
    <w:rsid w:val="00EF0799"/>
    <w:rsid w:val="00F02612"/>
    <w:rsid w:val="00F041AA"/>
    <w:rsid w:val="00F06FDB"/>
    <w:rsid w:val="00F10DE5"/>
    <w:rsid w:val="00F10FD1"/>
    <w:rsid w:val="00F154AD"/>
    <w:rsid w:val="00F15F87"/>
    <w:rsid w:val="00F2607A"/>
    <w:rsid w:val="00F31CCC"/>
    <w:rsid w:val="00F34231"/>
    <w:rsid w:val="00F405D7"/>
    <w:rsid w:val="00F41528"/>
    <w:rsid w:val="00F41861"/>
    <w:rsid w:val="00F41B74"/>
    <w:rsid w:val="00F5028F"/>
    <w:rsid w:val="00F52A58"/>
    <w:rsid w:val="00F549B6"/>
    <w:rsid w:val="00F555F5"/>
    <w:rsid w:val="00F568B2"/>
    <w:rsid w:val="00F56C15"/>
    <w:rsid w:val="00F624F4"/>
    <w:rsid w:val="00F64A32"/>
    <w:rsid w:val="00F64EA5"/>
    <w:rsid w:val="00F64EB4"/>
    <w:rsid w:val="00F65D46"/>
    <w:rsid w:val="00F67007"/>
    <w:rsid w:val="00F746E5"/>
    <w:rsid w:val="00F75E86"/>
    <w:rsid w:val="00F76724"/>
    <w:rsid w:val="00F77E81"/>
    <w:rsid w:val="00F8049E"/>
    <w:rsid w:val="00F8149F"/>
    <w:rsid w:val="00F81B04"/>
    <w:rsid w:val="00F86949"/>
    <w:rsid w:val="00F87E92"/>
    <w:rsid w:val="00F903AD"/>
    <w:rsid w:val="00F904F2"/>
    <w:rsid w:val="00F9053A"/>
    <w:rsid w:val="00F94AB0"/>
    <w:rsid w:val="00F94AB3"/>
    <w:rsid w:val="00FA15EE"/>
    <w:rsid w:val="00FA2D5A"/>
    <w:rsid w:val="00FA7DF8"/>
    <w:rsid w:val="00FC5674"/>
    <w:rsid w:val="00FC5AB5"/>
    <w:rsid w:val="00FD01BA"/>
    <w:rsid w:val="00FD03A6"/>
    <w:rsid w:val="00FD3C37"/>
    <w:rsid w:val="00FD3F04"/>
    <w:rsid w:val="00FD590F"/>
    <w:rsid w:val="00FD5B94"/>
    <w:rsid w:val="00FD5D48"/>
    <w:rsid w:val="00FD61DF"/>
    <w:rsid w:val="00FD7CD2"/>
    <w:rsid w:val="00FE259F"/>
    <w:rsid w:val="00FE3B98"/>
    <w:rsid w:val="00FE527A"/>
    <w:rsid w:val="00FF026C"/>
    <w:rsid w:val="00FF0B72"/>
    <w:rsid w:val="00FF14A9"/>
    <w:rsid w:val="00FF198B"/>
    <w:rsid w:val="00FF285F"/>
    <w:rsid w:val="00FF6268"/>
    <w:rsid w:val="00FF641C"/>
    <w:rsid w:val="00FF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7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A877D2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A877D2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A877D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A877D2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0">
    <w:name w:val="Normal_0"/>
    <w:rsid w:val="007217E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rsid w:val="007217E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ListParagraph1">
    <w:name w:val="List Paragraph_1"/>
    <w:basedOn w:val="Normal2"/>
    <w:rsid w:val="007217EA"/>
    <w:pPr>
      <w:ind w:left="720"/>
      <w:contextualSpacing/>
    </w:pPr>
    <w:rPr>
      <w:sz w:val="20"/>
    </w:rPr>
  </w:style>
  <w:style w:type="paragraph" w:customStyle="1" w:styleId="Normal4">
    <w:name w:val="Normal_4"/>
    <w:rsid w:val="00DF163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75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75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B453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764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F38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2A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A08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82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8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821"/>
    <w:rPr>
      <w:vertAlign w:val="superscript"/>
    </w:rPr>
  </w:style>
  <w:style w:type="paragraph" w:customStyle="1" w:styleId="gruby">
    <w:name w:val="gruby"/>
    <w:basedOn w:val="Normalny"/>
    <w:rsid w:val="00736A4D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736A4D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736A4D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736A4D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736A4D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736A4D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736A4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736A4D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736A4D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_1"/>
    <w:rsid w:val="00D5420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3F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3F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3F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3F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BodyText21">
    <w:name w:val="Body Text 2_1"/>
    <w:basedOn w:val="Normal2"/>
    <w:rsid w:val="00C77FBB"/>
  </w:style>
  <w:style w:type="paragraph" w:customStyle="1" w:styleId="Normal3">
    <w:name w:val="Normal_3"/>
    <w:rsid w:val="00A031D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ny"/>
    <w:rsid w:val="00A031D5"/>
    <w:rPr>
      <w:color w:val="000000"/>
      <w:sz w:val="22"/>
    </w:rPr>
  </w:style>
  <w:style w:type="paragraph" w:customStyle="1" w:styleId="Normal41">
    <w:name w:val="Normal_4_1"/>
    <w:basedOn w:val="Normalny"/>
    <w:rsid w:val="00547825"/>
    <w:rPr>
      <w:color w:val="000000"/>
      <w:sz w:val="22"/>
    </w:rPr>
  </w:style>
  <w:style w:type="paragraph" w:customStyle="1" w:styleId="Normal30">
    <w:name w:val="Normal_3_0"/>
    <w:basedOn w:val="Normal3"/>
    <w:rsid w:val="009861E1"/>
  </w:style>
  <w:style w:type="paragraph" w:customStyle="1" w:styleId="Normal01">
    <w:name w:val="Normal_0_1"/>
    <w:basedOn w:val="Normal3"/>
    <w:rsid w:val="009861E1"/>
  </w:style>
  <w:style w:type="paragraph" w:customStyle="1" w:styleId="Normal03">
    <w:name w:val="Normal_0_3"/>
    <w:basedOn w:val="Normal4"/>
    <w:rsid w:val="00EF018D"/>
    <w:rPr>
      <w:shd w:val="clear" w:color="auto" w:fill="FFFFF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EB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EB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4EB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6712B-91FE-4A9C-9592-7E3A60A1E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17</Pages>
  <Words>4414</Words>
  <Characters>26490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jwegrzynowska</cp:lastModifiedBy>
  <cp:revision>9</cp:revision>
  <cp:lastPrinted>2015-07-01T14:52:00Z</cp:lastPrinted>
  <dcterms:created xsi:type="dcterms:W3CDTF">2015-07-01T10:21:00Z</dcterms:created>
  <dcterms:modified xsi:type="dcterms:W3CDTF">2015-07-01T14:53:00Z</dcterms:modified>
</cp:coreProperties>
</file>